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3C5" w:rsidRPr="001A78C1" w:rsidRDefault="004053C5" w:rsidP="004053C5">
      <w:pPr>
        <w:pStyle w:val="Ttulo8"/>
        <w:numPr>
          <w:ilvl w:val="0"/>
          <w:numId w:val="0"/>
        </w:numPr>
        <w:tabs>
          <w:tab w:val="left" w:pos="9072"/>
        </w:tabs>
        <w:spacing w:line="240" w:lineRule="atLeast"/>
        <w:ind w:right="-91"/>
        <w:jc w:val="left"/>
        <w:rPr>
          <w:rFonts w:ascii="Arial Black" w:hAnsi="Arial Black"/>
          <w:b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0F184D" w:rsidRPr="001A78C1" w:rsidRDefault="001A78C1" w:rsidP="004C6BDE">
      <w:pPr>
        <w:pStyle w:val="Ttulo8"/>
        <w:numPr>
          <w:ilvl w:val="0"/>
          <w:numId w:val="0"/>
        </w:numPr>
        <w:tabs>
          <w:tab w:val="left" w:pos="9072"/>
        </w:tabs>
        <w:spacing w:line="240" w:lineRule="atLeast"/>
        <w:ind w:right="-91"/>
        <w:jc w:val="right"/>
        <w:rPr>
          <w:rFonts w:ascii="Arial Black" w:hAnsi="Arial Black"/>
          <w:b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A78C1">
        <w:rPr>
          <w:rFonts w:ascii="Arial Black" w:hAnsi="Arial Black"/>
          <w:b w:val="0"/>
          <w:noProof/>
          <w:sz w:val="28"/>
          <w:szCs w:val="28"/>
          <w:lang w:val="es-CL" w:eastAsia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1133475" cy="1343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68" w:rsidRDefault="00AE4E68" w:rsidP="00AE4E68"/>
    <w:p w:rsidR="000F184D" w:rsidRPr="001A78C1" w:rsidRDefault="000F184D" w:rsidP="004C6BDE">
      <w:pPr>
        <w:pStyle w:val="Ttulo8"/>
        <w:numPr>
          <w:ilvl w:val="0"/>
          <w:numId w:val="0"/>
        </w:numPr>
        <w:tabs>
          <w:tab w:val="left" w:pos="9072"/>
        </w:tabs>
        <w:spacing w:line="240" w:lineRule="atLeast"/>
        <w:ind w:right="-91"/>
        <w:jc w:val="right"/>
        <w:rPr>
          <w:rFonts w:ascii="Arial Black" w:hAnsi="Arial Black"/>
          <w:b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75800" w:rsidRPr="001A78C1" w:rsidRDefault="00931E3A" w:rsidP="00175800">
      <w:pPr>
        <w:pStyle w:val="Ttulo8"/>
        <w:tabs>
          <w:tab w:val="left" w:pos="0"/>
          <w:tab w:val="left" w:pos="9072"/>
        </w:tabs>
        <w:spacing w:line="240" w:lineRule="atLeast"/>
        <w:ind w:right="-91"/>
        <w:rPr>
          <w:rFonts w:ascii="Arial Black" w:hAnsi="Arial Black"/>
          <w:b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A78C1">
        <w:rPr>
          <w:rFonts w:ascii="Arial Black" w:hAnsi="Arial Black"/>
          <w:b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YERKO ANTONIO </w:t>
      </w:r>
      <w:r w:rsidR="00C2392D" w:rsidRPr="001A78C1">
        <w:rPr>
          <w:rFonts w:ascii="Arial Black" w:hAnsi="Arial Black"/>
          <w:b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OÑATE MEDINA</w:t>
      </w:r>
    </w:p>
    <w:p w:rsidR="005A2EE5" w:rsidRDefault="005A2EE5" w:rsidP="005A2EE5">
      <w:pPr>
        <w:numPr>
          <w:ilvl w:val="0"/>
          <w:numId w:val="1"/>
        </w:numPr>
        <w:tabs>
          <w:tab w:val="left" w:pos="9072"/>
          <w:tab w:val="left" w:pos="9356"/>
        </w:tabs>
        <w:ind w:right="-91"/>
        <w:jc w:val="center"/>
        <w:rPr>
          <w:rFonts w:ascii="Arial" w:hAnsi="Arial" w:cs="Arial"/>
          <w:b/>
          <w:sz w:val="26"/>
          <w:szCs w:val="26"/>
        </w:rPr>
      </w:pPr>
      <w:r w:rsidRPr="005A2EE5">
        <w:rPr>
          <w:rFonts w:ascii="Arial" w:hAnsi="Arial" w:cs="Arial"/>
          <w:b/>
          <w:sz w:val="26"/>
          <w:szCs w:val="26"/>
        </w:rPr>
        <w:t>INGENIERO EJE. MECANICO DE PROCESOS Y MANT. INDUSTRIAL</w:t>
      </w:r>
      <w:r>
        <w:rPr>
          <w:rFonts w:ascii="Arial" w:hAnsi="Arial" w:cs="Arial"/>
          <w:b/>
          <w:sz w:val="26"/>
          <w:szCs w:val="26"/>
        </w:rPr>
        <w:t>.</w:t>
      </w:r>
    </w:p>
    <w:p w:rsidR="005A2EE5" w:rsidRDefault="005A2EE5" w:rsidP="005A2EE5">
      <w:pPr>
        <w:numPr>
          <w:ilvl w:val="0"/>
          <w:numId w:val="1"/>
        </w:numPr>
        <w:tabs>
          <w:tab w:val="left" w:pos="9072"/>
          <w:tab w:val="left" w:pos="9356"/>
        </w:tabs>
        <w:ind w:right="-91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UNIVERSIDAD FEDERICO SANTA MARIA</w:t>
      </w:r>
    </w:p>
    <w:p w:rsidR="005A2EE5" w:rsidRPr="005A2EE5" w:rsidRDefault="005A2EE5" w:rsidP="005A2EE5"/>
    <w:p w:rsidR="00175800" w:rsidRPr="00175800" w:rsidRDefault="00175800" w:rsidP="00175800">
      <w:pPr>
        <w:tabs>
          <w:tab w:val="left" w:pos="9072"/>
          <w:tab w:val="left" w:pos="9356"/>
        </w:tabs>
        <w:ind w:left="-284" w:right="-91"/>
        <w:jc w:val="center"/>
        <w:rPr>
          <w:rFonts w:ascii="Arial" w:hAnsi="Arial" w:cs="Arial"/>
          <w:sz w:val="28"/>
          <w:szCs w:val="28"/>
        </w:rPr>
      </w:pPr>
      <w:r w:rsidRPr="00175800">
        <w:rPr>
          <w:rFonts w:ascii="Arial" w:hAnsi="Arial" w:cs="Arial"/>
          <w:sz w:val="28"/>
          <w:szCs w:val="28"/>
        </w:rPr>
        <w:t xml:space="preserve">Dirección: </w:t>
      </w:r>
      <w:r w:rsidR="00C2392D">
        <w:rPr>
          <w:rFonts w:ascii="Arial" w:hAnsi="Arial" w:cs="Arial"/>
          <w:sz w:val="28"/>
          <w:szCs w:val="28"/>
        </w:rPr>
        <w:t>Domingo Binimelis #1641 Vegas de Nonguén Concepción</w:t>
      </w:r>
    </w:p>
    <w:p w:rsidR="00175800" w:rsidRPr="00E911F1" w:rsidRDefault="00175800" w:rsidP="00175800">
      <w:pPr>
        <w:tabs>
          <w:tab w:val="left" w:pos="9072"/>
          <w:tab w:val="left" w:pos="9356"/>
        </w:tabs>
        <w:ind w:left="-284" w:right="-91"/>
        <w:jc w:val="center"/>
        <w:rPr>
          <w:rFonts w:ascii="Arial" w:hAnsi="Arial"/>
          <w:sz w:val="28"/>
          <w:szCs w:val="28"/>
          <w:lang w:val="pt-BR"/>
        </w:rPr>
      </w:pPr>
      <w:r w:rsidRPr="00E911F1">
        <w:rPr>
          <w:rFonts w:ascii="Arial" w:hAnsi="Arial"/>
          <w:sz w:val="28"/>
          <w:szCs w:val="28"/>
          <w:lang w:val="pt-BR"/>
        </w:rPr>
        <w:t>Fono: 041-</w:t>
      </w:r>
      <w:r w:rsidR="00C2392D">
        <w:rPr>
          <w:rFonts w:ascii="Arial" w:hAnsi="Arial"/>
          <w:sz w:val="28"/>
          <w:szCs w:val="28"/>
          <w:lang w:val="pt-BR"/>
        </w:rPr>
        <w:t>3221943</w:t>
      </w:r>
      <w:r w:rsidRPr="00E911F1">
        <w:rPr>
          <w:rFonts w:ascii="Arial" w:hAnsi="Arial"/>
          <w:sz w:val="28"/>
          <w:szCs w:val="28"/>
          <w:lang w:val="pt-BR"/>
        </w:rPr>
        <w:t xml:space="preserve"> celular: </w:t>
      </w:r>
      <w:r w:rsidR="00931E3A">
        <w:rPr>
          <w:rFonts w:ascii="Arial" w:hAnsi="Arial"/>
          <w:sz w:val="28"/>
          <w:szCs w:val="28"/>
          <w:lang w:val="pt-BR"/>
        </w:rPr>
        <w:t>78447941</w:t>
      </w:r>
    </w:p>
    <w:p w:rsidR="00697B9A" w:rsidRDefault="00175800" w:rsidP="000F184D">
      <w:pPr>
        <w:tabs>
          <w:tab w:val="left" w:pos="9072"/>
          <w:tab w:val="left" w:pos="9356"/>
        </w:tabs>
        <w:ind w:left="-284" w:right="-91"/>
        <w:jc w:val="center"/>
      </w:pPr>
      <w:r w:rsidRPr="00E911F1">
        <w:rPr>
          <w:rFonts w:ascii="Arial" w:hAnsi="Arial"/>
          <w:sz w:val="28"/>
          <w:szCs w:val="28"/>
          <w:lang w:val="pt-BR"/>
        </w:rPr>
        <w:t xml:space="preserve">E-mail: </w:t>
      </w:r>
      <w:r w:rsidR="00697B9A" w:rsidRPr="00B33BA0">
        <w:rPr>
          <w:rFonts w:ascii="Arial" w:hAnsi="Arial"/>
          <w:color w:val="000000"/>
          <w:sz w:val="28"/>
          <w:szCs w:val="28"/>
          <w:lang w:val="pt-BR"/>
        </w:rPr>
        <w:t>yerko.</w:t>
      </w:r>
      <w:r w:rsidR="00697B9A" w:rsidRPr="00B33BA0">
        <w:rPr>
          <w:rFonts w:ascii="Arial" w:hAnsi="Arial" w:cs="Arial"/>
          <w:color w:val="000000"/>
          <w:sz w:val="28"/>
          <w:szCs w:val="28"/>
          <w:lang w:val="pt-BR"/>
        </w:rPr>
        <w:t>onate@gmail.com</w:t>
      </w:r>
      <w:r w:rsidR="00697B9A">
        <w:t xml:space="preserve"> </w:t>
      </w:r>
    </w:p>
    <w:p w:rsidR="000B2CE4" w:rsidRPr="00B33BA0" w:rsidRDefault="000B2CE4" w:rsidP="000F184D">
      <w:pPr>
        <w:tabs>
          <w:tab w:val="left" w:pos="9072"/>
          <w:tab w:val="left" w:pos="9356"/>
        </w:tabs>
        <w:ind w:left="-284" w:right="-91"/>
        <w:jc w:val="center"/>
        <w:rPr>
          <w:rFonts w:ascii="Arial" w:hAnsi="Arial" w:cs="Arial"/>
          <w:color w:val="000000"/>
          <w:sz w:val="28"/>
          <w:szCs w:val="28"/>
          <w:lang w:val="pt-BR"/>
        </w:rPr>
      </w:pPr>
      <w:r w:rsidRPr="00B33BA0">
        <w:rPr>
          <w:rFonts w:ascii="Arial" w:hAnsi="Arial"/>
          <w:color w:val="000000"/>
          <w:sz w:val="28"/>
          <w:szCs w:val="28"/>
          <w:lang w:val="pt-BR"/>
        </w:rPr>
        <w:t xml:space="preserve">       </w:t>
      </w:r>
      <w:r w:rsidR="00697B9A">
        <w:rPr>
          <w:rFonts w:ascii="Arial" w:hAnsi="Arial"/>
          <w:color w:val="000000"/>
          <w:sz w:val="28"/>
          <w:szCs w:val="28"/>
          <w:lang w:val="pt-BR"/>
        </w:rPr>
        <w:t xml:space="preserve">  yaom10</w:t>
      </w:r>
      <w:r w:rsidR="00697B9A">
        <w:rPr>
          <w:rFonts w:ascii="Arial" w:hAnsi="Arial" w:cs="Arial"/>
          <w:color w:val="000000"/>
          <w:sz w:val="28"/>
          <w:szCs w:val="28"/>
          <w:lang w:val="pt-BR"/>
        </w:rPr>
        <w:t>@hot</w:t>
      </w:r>
      <w:r w:rsidRPr="00B33BA0">
        <w:rPr>
          <w:rFonts w:ascii="Arial" w:hAnsi="Arial" w:cs="Arial"/>
          <w:color w:val="000000"/>
          <w:sz w:val="28"/>
          <w:szCs w:val="28"/>
          <w:lang w:val="pt-BR"/>
        </w:rPr>
        <w:t>mail.com</w:t>
      </w:r>
    </w:p>
    <w:p w:rsidR="00175800" w:rsidRPr="00E911F1" w:rsidRDefault="00175800" w:rsidP="00175800">
      <w:pPr>
        <w:tabs>
          <w:tab w:val="left" w:pos="9072"/>
          <w:tab w:val="left" w:pos="9356"/>
        </w:tabs>
        <w:ind w:left="-284" w:right="-91"/>
        <w:jc w:val="center"/>
        <w:rPr>
          <w:rFonts w:ascii="Arial" w:hAnsi="Arial" w:cs="Arial"/>
          <w:color w:val="000080"/>
          <w:sz w:val="28"/>
          <w:szCs w:val="28"/>
          <w:lang w:val="pt-BR"/>
        </w:rPr>
      </w:pPr>
    </w:p>
    <w:p w:rsidR="00175800" w:rsidRPr="00E911F1" w:rsidRDefault="00175800" w:rsidP="000F184D">
      <w:pPr>
        <w:tabs>
          <w:tab w:val="left" w:pos="9072"/>
          <w:tab w:val="left" w:pos="9356"/>
        </w:tabs>
        <w:ind w:left="-284" w:right="-91"/>
        <w:jc w:val="right"/>
        <w:rPr>
          <w:rFonts w:ascii="Arial" w:hAnsi="Arial" w:cs="Arial"/>
          <w:color w:val="000080"/>
          <w:sz w:val="28"/>
          <w:szCs w:val="28"/>
          <w:lang w:val="pt-BR"/>
        </w:rPr>
      </w:pPr>
    </w:p>
    <w:p w:rsidR="00175800" w:rsidRPr="0031120B" w:rsidRDefault="00175800" w:rsidP="00175800">
      <w:pPr>
        <w:pStyle w:val="Logro"/>
        <w:rPr>
          <w:sz w:val="26"/>
          <w:szCs w:val="26"/>
        </w:rPr>
      </w:pPr>
      <w:r w:rsidRPr="0031120B">
        <w:rPr>
          <w:sz w:val="26"/>
          <w:szCs w:val="26"/>
        </w:rPr>
        <w:t>ANTECEDENTES PERSONALES</w:t>
      </w:r>
    </w:p>
    <w:p w:rsidR="00175800" w:rsidRPr="0031120B" w:rsidRDefault="001A78C1" w:rsidP="00175800">
      <w:pPr>
        <w:pStyle w:val="Logro"/>
        <w:rPr>
          <w:sz w:val="26"/>
          <w:szCs w:val="26"/>
        </w:rPr>
      </w:pPr>
      <w:r w:rsidRPr="0031120B">
        <w:rPr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3810</wp:posOffset>
                </wp:positionV>
                <wp:extent cx="5829300" cy="0"/>
                <wp:effectExtent l="13970" t="18415" r="33655" b="38735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1565" dir="2700000" algn="ctr" rotWithShape="0">
                            <a:srgbClr val="000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BDDC9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.3pt" to="453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" strokecolor="blue" strokeweight=".53mm">
                <v:stroke joinstyle="miter"/>
                <v:shadow on="t" color="black" offset=".62mm,.62mm"/>
              </v:line>
            </w:pict>
          </mc:Fallback>
        </mc:AlternateContent>
      </w:r>
    </w:p>
    <w:p w:rsidR="00175800" w:rsidRPr="0031120B" w:rsidRDefault="00D26800" w:rsidP="00175800">
      <w:pPr>
        <w:numPr>
          <w:ilvl w:val="0"/>
          <w:numId w:val="4"/>
        </w:numPr>
        <w:tabs>
          <w:tab w:val="left" w:pos="851"/>
          <w:tab w:val="left" w:pos="1134"/>
        </w:tabs>
        <w:ind w:left="851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Estado Civil: Casado</w:t>
      </w:r>
      <w:r w:rsidR="000F184D" w:rsidRPr="0031120B">
        <w:rPr>
          <w:rFonts w:ascii="Arial" w:hAnsi="Arial"/>
          <w:sz w:val="26"/>
          <w:szCs w:val="26"/>
        </w:rPr>
        <w:t xml:space="preserve">                                            </w:t>
      </w:r>
    </w:p>
    <w:p w:rsidR="00175800" w:rsidRPr="0031120B" w:rsidRDefault="00175800" w:rsidP="00175800">
      <w:pPr>
        <w:tabs>
          <w:tab w:val="left" w:pos="1134"/>
        </w:tabs>
        <w:ind w:left="1134" w:hanging="567"/>
        <w:jc w:val="both"/>
        <w:rPr>
          <w:rFonts w:ascii="Arial" w:hAnsi="Arial"/>
          <w:sz w:val="26"/>
          <w:szCs w:val="26"/>
        </w:rPr>
      </w:pPr>
    </w:p>
    <w:p w:rsidR="00175800" w:rsidRPr="0031120B" w:rsidRDefault="00175800" w:rsidP="00175800">
      <w:pPr>
        <w:numPr>
          <w:ilvl w:val="0"/>
          <w:numId w:val="4"/>
        </w:numPr>
        <w:tabs>
          <w:tab w:val="left" w:pos="851"/>
          <w:tab w:val="left" w:pos="1134"/>
        </w:tabs>
        <w:ind w:left="851"/>
        <w:jc w:val="both"/>
        <w:rPr>
          <w:rFonts w:ascii="Arial" w:hAnsi="Arial"/>
          <w:sz w:val="26"/>
          <w:szCs w:val="26"/>
        </w:rPr>
      </w:pPr>
      <w:r w:rsidRPr="0031120B">
        <w:rPr>
          <w:rFonts w:ascii="Arial" w:hAnsi="Arial"/>
          <w:sz w:val="26"/>
          <w:szCs w:val="26"/>
        </w:rPr>
        <w:t>Nacionalidad: Chilena</w:t>
      </w:r>
    </w:p>
    <w:p w:rsidR="00175800" w:rsidRPr="0031120B" w:rsidRDefault="00175800" w:rsidP="00175800">
      <w:pPr>
        <w:tabs>
          <w:tab w:val="left" w:pos="1134"/>
        </w:tabs>
        <w:ind w:left="1134" w:hanging="567"/>
        <w:jc w:val="both"/>
        <w:rPr>
          <w:rFonts w:ascii="Arial" w:hAnsi="Arial"/>
          <w:sz w:val="26"/>
          <w:szCs w:val="26"/>
        </w:rPr>
      </w:pPr>
    </w:p>
    <w:p w:rsidR="00175800" w:rsidRPr="0031120B" w:rsidRDefault="007A3183" w:rsidP="00175800">
      <w:pPr>
        <w:numPr>
          <w:ilvl w:val="0"/>
          <w:numId w:val="4"/>
        </w:numPr>
        <w:tabs>
          <w:tab w:val="left" w:pos="851"/>
          <w:tab w:val="left" w:pos="1134"/>
        </w:tabs>
        <w:ind w:left="851"/>
        <w:jc w:val="both"/>
        <w:rPr>
          <w:rFonts w:ascii="Arial" w:hAnsi="Arial"/>
          <w:sz w:val="26"/>
          <w:szCs w:val="26"/>
        </w:rPr>
      </w:pPr>
      <w:r w:rsidRPr="0031120B">
        <w:rPr>
          <w:rFonts w:ascii="Arial" w:hAnsi="Arial"/>
          <w:sz w:val="26"/>
          <w:szCs w:val="26"/>
        </w:rPr>
        <w:t>Cédula de Identidad:</w:t>
      </w:r>
      <w:r w:rsidR="001F0A19">
        <w:rPr>
          <w:rFonts w:ascii="Arial" w:hAnsi="Arial"/>
          <w:sz w:val="26"/>
          <w:szCs w:val="26"/>
        </w:rPr>
        <w:t xml:space="preserve"> </w:t>
      </w:r>
      <w:r w:rsidR="00931E3A">
        <w:rPr>
          <w:rFonts w:ascii="Arial" w:hAnsi="Arial"/>
          <w:sz w:val="26"/>
          <w:szCs w:val="26"/>
        </w:rPr>
        <w:t>16</w:t>
      </w:r>
      <w:r w:rsidRPr="0031120B">
        <w:rPr>
          <w:rFonts w:ascii="Arial" w:hAnsi="Arial"/>
          <w:sz w:val="26"/>
          <w:szCs w:val="26"/>
        </w:rPr>
        <w:t>.</w:t>
      </w:r>
      <w:r w:rsidR="00931E3A">
        <w:rPr>
          <w:rFonts w:ascii="Arial" w:hAnsi="Arial"/>
          <w:sz w:val="26"/>
          <w:szCs w:val="26"/>
        </w:rPr>
        <w:t>394.579-7</w:t>
      </w:r>
    </w:p>
    <w:p w:rsidR="00175800" w:rsidRPr="0031120B" w:rsidRDefault="00175800" w:rsidP="00175800">
      <w:pPr>
        <w:tabs>
          <w:tab w:val="left" w:pos="1134"/>
        </w:tabs>
        <w:ind w:left="1134" w:hanging="567"/>
        <w:jc w:val="both"/>
        <w:rPr>
          <w:rFonts w:ascii="Arial" w:hAnsi="Arial"/>
          <w:sz w:val="26"/>
          <w:szCs w:val="26"/>
        </w:rPr>
      </w:pPr>
    </w:p>
    <w:p w:rsidR="00FF4E46" w:rsidRPr="00931E3A" w:rsidRDefault="00931E3A" w:rsidP="00FF4E46">
      <w:pPr>
        <w:numPr>
          <w:ilvl w:val="0"/>
          <w:numId w:val="4"/>
        </w:numPr>
        <w:tabs>
          <w:tab w:val="left" w:pos="851"/>
          <w:tab w:val="left" w:pos="1134"/>
        </w:tabs>
        <w:ind w:left="851"/>
        <w:jc w:val="both"/>
        <w:rPr>
          <w:rFonts w:ascii="Arial" w:hAnsi="Arial"/>
          <w:b/>
          <w:sz w:val="26"/>
          <w:szCs w:val="26"/>
        </w:rPr>
      </w:pPr>
      <w:r>
        <w:rPr>
          <w:rFonts w:ascii="Arial" w:hAnsi="Arial"/>
          <w:sz w:val="26"/>
          <w:szCs w:val="26"/>
        </w:rPr>
        <w:t>Fecha de Nacimiento</w:t>
      </w:r>
      <w:r w:rsidR="00175800" w:rsidRPr="00931E3A">
        <w:rPr>
          <w:rFonts w:ascii="Arial" w:hAnsi="Arial"/>
          <w:sz w:val="26"/>
          <w:szCs w:val="26"/>
        </w:rPr>
        <w:t>: 1</w:t>
      </w:r>
      <w:r w:rsidRPr="00931E3A">
        <w:rPr>
          <w:rFonts w:ascii="Arial" w:hAnsi="Arial"/>
          <w:sz w:val="26"/>
          <w:szCs w:val="26"/>
        </w:rPr>
        <w:t>0</w:t>
      </w:r>
      <w:r w:rsidR="007A3183" w:rsidRPr="00931E3A">
        <w:rPr>
          <w:rFonts w:ascii="Arial" w:hAnsi="Arial"/>
          <w:sz w:val="26"/>
          <w:szCs w:val="26"/>
        </w:rPr>
        <w:t xml:space="preserve"> de </w:t>
      </w:r>
      <w:r w:rsidRPr="00931E3A">
        <w:rPr>
          <w:rFonts w:ascii="Arial" w:hAnsi="Arial"/>
          <w:sz w:val="26"/>
          <w:szCs w:val="26"/>
        </w:rPr>
        <w:t>Abril</w:t>
      </w:r>
      <w:r>
        <w:rPr>
          <w:rFonts w:ascii="Arial" w:hAnsi="Arial"/>
          <w:sz w:val="26"/>
          <w:szCs w:val="26"/>
        </w:rPr>
        <w:t xml:space="preserve"> de 1986</w:t>
      </w:r>
    </w:p>
    <w:p w:rsidR="00931E3A" w:rsidRPr="00931E3A" w:rsidRDefault="00931E3A" w:rsidP="00931E3A">
      <w:pPr>
        <w:tabs>
          <w:tab w:val="left" w:pos="851"/>
          <w:tab w:val="left" w:pos="1134"/>
        </w:tabs>
        <w:jc w:val="both"/>
        <w:rPr>
          <w:rFonts w:ascii="Arial" w:hAnsi="Arial"/>
          <w:b/>
          <w:sz w:val="26"/>
          <w:szCs w:val="26"/>
        </w:rPr>
      </w:pPr>
    </w:p>
    <w:p w:rsidR="0087464B" w:rsidRDefault="00FF4E46" w:rsidP="0087464B">
      <w:pPr>
        <w:numPr>
          <w:ilvl w:val="0"/>
          <w:numId w:val="4"/>
        </w:numPr>
        <w:tabs>
          <w:tab w:val="left" w:pos="851"/>
          <w:tab w:val="left" w:pos="1134"/>
        </w:tabs>
        <w:ind w:left="851"/>
        <w:jc w:val="both"/>
        <w:rPr>
          <w:rFonts w:ascii="Arial" w:hAnsi="Arial"/>
          <w:b/>
          <w:sz w:val="26"/>
          <w:szCs w:val="26"/>
        </w:rPr>
      </w:pPr>
      <w:r w:rsidRPr="0031120B">
        <w:rPr>
          <w:rFonts w:ascii="Arial" w:hAnsi="Arial"/>
          <w:sz w:val="26"/>
          <w:szCs w:val="26"/>
        </w:rPr>
        <w:t>Situación militar: Al día</w:t>
      </w:r>
    </w:p>
    <w:p w:rsidR="0087464B" w:rsidRDefault="0087464B" w:rsidP="0087464B">
      <w:pPr>
        <w:tabs>
          <w:tab w:val="left" w:pos="851"/>
          <w:tab w:val="left" w:pos="1134"/>
        </w:tabs>
        <w:jc w:val="both"/>
        <w:rPr>
          <w:rFonts w:ascii="Arial" w:hAnsi="Arial"/>
          <w:b/>
          <w:sz w:val="26"/>
          <w:szCs w:val="26"/>
        </w:rPr>
      </w:pPr>
    </w:p>
    <w:p w:rsidR="0087464B" w:rsidRPr="0087464B" w:rsidRDefault="00931E3A" w:rsidP="0087464B">
      <w:pPr>
        <w:numPr>
          <w:ilvl w:val="0"/>
          <w:numId w:val="4"/>
        </w:numPr>
        <w:tabs>
          <w:tab w:val="left" w:pos="851"/>
          <w:tab w:val="left" w:pos="1134"/>
        </w:tabs>
        <w:ind w:left="851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Licencia de conducir: Clase A2</w:t>
      </w:r>
      <w:r w:rsidR="0039088E">
        <w:rPr>
          <w:rFonts w:ascii="Arial" w:hAnsi="Arial"/>
          <w:sz w:val="26"/>
          <w:szCs w:val="26"/>
        </w:rPr>
        <w:t xml:space="preserve"> (profesional)</w:t>
      </w:r>
    </w:p>
    <w:p w:rsidR="00B8094F" w:rsidRPr="0031120B" w:rsidRDefault="00B8094F" w:rsidP="00175800">
      <w:pPr>
        <w:tabs>
          <w:tab w:val="left" w:pos="851"/>
          <w:tab w:val="left" w:pos="1134"/>
        </w:tabs>
        <w:jc w:val="both"/>
        <w:rPr>
          <w:rFonts w:ascii="Arial" w:hAnsi="Arial"/>
          <w:b/>
          <w:sz w:val="26"/>
          <w:szCs w:val="26"/>
        </w:rPr>
      </w:pPr>
    </w:p>
    <w:p w:rsidR="00BF24F2" w:rsidRPr="0031120B" w:rsidRDefault="00BF24F2" w:rsidP="00175800">
      <w:pPr>
        <w:tabs>
          <w:tab w:val="left" w:pos="851"/>
          <w:tab w:val="left" w:pos="1134"/>
        </w:tabs>
        <w:jc w:val="both"/>
        <w:rPr>
          <w:rFonts w:ascii="Arial" w:hAnsi="Arial"/>
          <w:b/>
          <w:sz w:val="26"/>
          <w:szCs w:val="26"/>
        </w:rPr>
      </w:pPr>
      <w:r w:rsidRPr="0031120B">
        <w:rPr>
          <w:rFonts w:ascii="Arial" w:hAnsi="Arial"/>
          <w:b/>
          <w:sz w:val="26"/>
          <w:szCs w:val="26"/>
        </w:rPr>
        <w:t>OBJETIVOS</w:t>
      </w:r>
    </w:p>
    <w:p w:rsidR="00B8094F" w:rsidRPr="0031120B" w:rsidRDefault="001A78C1" w:rsidP="00175800">
      <w:pPr>
        <w:tabs>
          <w:tab w:val="left" w:pos="851"/>
          <w:tab w:val="left" w:pos="1134"/>
        </w:tabs>
        <w:jc w:val="both"/>
        <w:rPr>
          <w:rFonts w:ascii="Arial" w:hAnsi="Arial"/>
          <w:b/>
          <w:sz w:val="26"/>
          <w:szCs w:val="26"/>
        </w:rPr>
      </w:pPr>
      <w:r w:rsidRPr="0031120B">
        <w:rPr>
          <w:rFonts w:ascii="Arial" w:hAnsi="Arial"/>
          <w:b/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82550</wp:posOffset>
                </wp:positionV>
                <wp:extent cx="5829300" cy="0"/>
                <wp:effectExtent l="13335" t="11430" r="34290" b="36195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1565" dir="2700000" algn="ctr" rotWithShape="0">
                            <a:srgbClr val="000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601A4"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.5pt" to="450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" strokecolor="blue" strokeweight=".53mm">
                <v:stroke joinstyle="miter"/>
                <v:shadow on="t" color="black" offset=".62mm,.62mm"/>
              </v:line>
            </w:pict>
          </mc:Fallback>
        </mc:AlternateContent>
      </w:r>
    </w:p>
    <w:p w:rsidR="00175800" w:rsidRPr="0031120B" w:rsidRDefault="00A93DA8" w:rsidP="00E5784F">
      <w:pPr>
        <w:jc w:val="both"/>
        <w:rPr>
          <w:rFonts w:ascii="Arial" w:hAnsi="Arial"/>
          <w:b/>
          <w:sz w:val="26"/>
          <w:szCs w:val="26"/>
        </w:rPr>
      </w:pPr>
      <w:r>
        <w:rPr>
          <w:rFonts w:ascii="Arial" w:hAnsi="Arial"/>
          <w:sz w:val="26"/>
          <w:szCs w:val="26"/>
        </w:rPr>
        <w:t>De</w:t>
      </w:r>
      <w:r w:rsidR="001966D2">
        <w:rPr>
          <w:rFonts w:ascii="Arial" w:hAnsi="Arial"/>
          <w:sz w:val="26"/>
          <w:szCs w:val="26"/>
        </w:rPr>
        <w:t>sarrollars</w:t>
      </w:r>
      <w:r>
        <w:rPr>
          <w:rFonts w:ascii="Arial" w:hAnsi="Arial"/>
          <w:sz w:val="26"/>
          <w:szCs w:val="26"/>
        </w:rPr>
        <w:t>e en conjunto con la empresa</w:t>
      </w:r>
      <w:r w:rsidR="00E5784F">
        <w:rPr>
          <w:rFonts w:ascii="Arial" w:hAnsi="Arial"/>
          <w:sz w:val="26"/>
          <w:szCs w:val="26"/>
        </w:rPr>
        <w:t xml:space="preserve">, cumplir con los objetivos </w:t>
      </w:r>
      <w:r w:rsidR="00B17A35">
        <w:rPr>
          <w:rFonts w:ascii="Arial" w:hAnsi="Arial"/>
          <w:sz w:val="26"/>
          <w:szCs w:val="26"/>
        </w:rPr>
        <w:t>trazados por ésta</w:t>
      </w:r>
      <w:r>
        <w:rPr>
          <w:rFonts w:ascii="Arial" w:hAnsi="Arial"/>
          <w:sz w:val="26"/>
          <w:szCs w:val="26"/>
        </w:rPr>
        <w:t xml:space="preserve">  y responder lo mejor posible a los desafíos que tengan por delante</w:t>
      </w:r>
      <w:r w:rsidR="00E5784F">
        <w:rPr>
          <w:rFonts w:ascii="Arial" w:hAnsi="Arial"/>
          <w:sz w:val="26"/>
          <w:szCs w:val="26"/>
        </w:rPr>
        <w:t xml:space="preserve">. Colaborar con </w:t>
      </w:r>
      <w:r w:rsidR="001966D2">
        <w:rPr>
          <w:rFonts w:ascii="Arial" w:hAnsi="Arial"/>
          <w:sz w:val="26"/>
          <w:szCs w:val="26"/>
        </w:rPr>
        <w:t>sus</w:t>
      </w:r>
      <w:r w:rsidR="00E5784F">
        <w:rPr>
          <w:rFonts w:ascii="Arial" w:hAnsi="Arial"/>
          <w:sz w:val="26"/>
          <w:szCs w:val="26"/>
        </w:rPr>
        <w:t xml:space="preserve"> conocimientos y capacidades par</w:t>
      </w:r>
      <w:r w:rsidR="00F57EBA">
        <w:rPr>
          <w:rFonts w:ascii="Arial" w:hAnsi="Arial"/>
          <w:sz w:val="26"/>
          <w:szCs w:val="26"/>
        </w:rPr>
        <w:t>a el crecimiento de la empresa</w:t>
      </w:r>
      <w:r w:rsidR="001D0C6B">
        <w:rPr>
          <w:rFonts w:ascii="Arial" w:hAnsi="Arial"/>
          <w:sz w:val="26"/>
          <w:szCs w:val="26"/>
        </w:rPr>
        <w:t>.</w:t>
      </w:r>
      <w:r w:rsidR="00E5784F">
        <w:rPr>
          <w:rFonts w:ascii="Arial" w:hAnsi="Arial"/>
          <w:sz w:val="26"/>
          <w:szCs w:val="26"/>
        </w:rPr>
        <w:t xml:space="preserve">                                                                           </w:t>
      </w:r>
      <w:r w:rsidR="00E5784F" w:rsidRPr="00530BFE">
        <w:rPr>
          <w:rFonts w:ascii="Arial" w:hAnsi="Arial"/>
          <w:sz w:val="26"/>
          <w:szCs w:val="26"/>
        </w:rPr>
        <w:t xml:space="preserve">  </w:t>
      </w:r>
      <w:r w:rsidR="00E5784F" w:rsidRPr="002C509B">
        <w:rPr>
          <w:rFonts w:ascii="Arial" w:hAnsi="Arial"/>
          <w:color w:val="FFFFFF"/>
          <w:sz w:val="26"/>
          <w:szCs w:val="26"/>
        </w:rPr>
        <w:t>.</w:t>
      </w:r>
      <w:r w:rsidR="00AA0984" w:rsidRPr="002C509B">
        <w:rPr>
          <w:rFonts w:ascii="Arial" w:hAnsi="Arial"/>
          <w:b/>
          <w:color w:val="FFFFFF"/>
          <w:sz w:val="26"/>
          <w:szCs w:val="26"/>
        </w:rPr>
        <w:br w:type="page"/>
      </w:r>
      <w:r w:rsidR="00175800" w:rsidRPr="0031120B">
        <w:rPr>
          <w:rFonts w:ascii="Arial" w:hAnsi="Arial"/>
          <w:b/>
          <w:sz w:val="26"/>
          <w:szCs w:val="26"/>
        </w:rPr>
        <w:lastRenderedPageBreak/>
        <w:t>ANTECEDENTES ACADÉMICOS</w:t>
      </w:r>
    </w:p>
    <w:p w:rsidR="00175800" w:rsidRPr="0031120B" w:rsidRDefault="001A78C1" w:rsidP="00175800">
      <w:pPr>
        <w:jc w:val="both"/>
        <w:rPr>
          <w:rFonts w:ascii="Arial" w:hAnsi="Arial"/>
          <w:b/>
          <w:sz w:val="26"/>
          <w:szCs w:val="26"/>
          <w:lang w:val="es-CL"/>
        </w:rPr>
      </w:pPr>
      <w:r w:rsidRPr="0031120B">
        <w:rPr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88900</wp:posOffset>
                </wp:positionV>
                <wp:extent cx="5829300" cy="0"/>
                <wp:effectExtent l="13970" t="16510" r="33655" b="4064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1565" dir="2700000" algn="ctr" rotWithShape="0">
                            <a:srgbClr val="000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46331" id="Line 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7pt" to="453.8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" strokecolor="blue" strokeweight=".53mm">
                <v:stroke joinstyle="miter"/>
                <v:shadow on="t" color="black" offset=".62mm,.62mm"/>
              </v:line>
            </w:pict>
          </mc:Fallback>
        </mc:AlternateContent>
      </w:r>
    </w:p>
    <w:p w:rsidR="00175800" w:rsidRPr="0031120B" w:rsidRDefault="00175800" w:rsidP="00175800">
      <w:pPr>
        <w:jc w:val="both"/>
        <w:rPr>
          <w:rFonts w:ascii="Arial" w:hAnsi="Arial"/>
          <w:b/>
          <w:sz w:val="26"/>
          <w:szCs w:val="26"/>
        </w:rPr>
      </w:pPr>
    </w:p>
    <w:p w:rsidR="00175800" w:rsidRPr="0031120B" w:rsidRDefault="00175800" w:rsidP="00175800">
      <w:pPr>
        <w:ind w:right="-233" w:firstLine="567"/>
        <w:jc w:val="both"/>
        <w:rPr>
          <w:rFonts w:ascii="Arial" w:hAnsi="Arial"/>
          <w:b/>
          <w:i/>
          <w:sz w:val="26"/>
          <w:szCs w:val="26"/>
        </w:rPr>
      </w:pPr>
      <w:r w:rsidRPr="0031120B">
        <w:rPr>
          <w:rFonts w:ascii="Arial" w:hAnsi="Arial"/>
          <w:b/>
          <w:i/>
          <w:sz w:val="26"/>
          <w:szCs w:val="26"/>
        </w:rPr>
        <w:t>Enseñanza básica</w:t>
      </w:r>
    </w:p>
    <w:p w:rsidR="00175800" w:rsidRPr="0031120B" w:rsidRDefault="00175800" w:rsidP="00175800">
      <w:pPr>
        <w:ind w:right="-233"/>
        <w:jc w:val="both"/>
        <w:rPr>
          <w:rFonts w:ascii="Arial" w:hAnsi="Arial"/>
          <w:sz w:val="26"/>
          <w:szCs w:val="26"/>
        </w:rPr>
      </w:pPr>
    </w:p>
    <w:p w:rsidR="00175800" w:rsidRPr="0031120B" w:rsidRDefault="00931E3A" w:rsidP="00D17615">
      <w:pPr>
        <w:numPr>
          <w:ilvl w:val="0"/>
          <w:numId w:val="5"/>
        </w:numPr>
        <w:tabs>
          <w:tab w:val="clear" w:pos="1211"/>
          <w:tab w:val="left" w:pos="1200"/>
        </w:tabs>
        <w:ind w:right="-659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1992-2000</w:t>
      </w:r>
      <w:r w:rsidR="00FF153B" w:rsidRPr="0031120B">
        <w:rPr>
          <w:rFonts w:ascii="Arial" w:hAnsi="Arial"/>
          <w:sz w:val="26"/>
          <w:szCs w:val="26"/>
        </w:rPr>
        <w:t>: Escuela F-541</w:t>
      </w:r>
      <w:r w:rsidR="00672F33">
        <w:rPr>
          <w:rFonts w:ascii="Arial" w:hAnsi="Arial"/>
          <w:sz w:val="26"/>
          <w:szCs w:val="26"/>
        </w:rPr>
        <w:t xml:space="preserve"> Lagos de Chile</w:t>
      </w:r>
      <w:r w:rsidR="00956D12">
        <w:rPr>
          <w:rFonts w:ascii="Arial" w:hAnsi="Arial"/>
          <w:sz w:val="26"/>
          <w:szCs w:val="26"/>
        </w:rPr>
        <w:t>.</w:t>
      </w:r>
      <w:r w:rsidR="00FF153B" w:rsidRPr="0031120B">
        <w:rPr>
          <w:rFonts w:ascii="Arial" w:hAnsi="Arial"/>
          <w:sz w:val="26"/>
          <w:szCs w:val="26"/>
        </w:rPr>
        <w:t xml:space="preserve"> </w:t>
      </w:r>
    </w:p>
    <w:p w:rsidR="000F184D" w:rsidRPr="0031120B" w:rsidRDefault="000F184D" w:rsidP="00175800">
      <w:pPr>
        <w:ind w:right="-659" w:firstLine="567"/>
        <w:jc w:val="both"/>
        <w:rPr>
          <w:rFonts w:ascii="Arial" w:hAnsi="Arial"/>
          <w:b/>
          <w:i/>
          <w:sz w:val="26"/>
          <w:szCs w:val="26"/>
        </w:rPr>
      </w:pPr>
    </w:p>
    <w:p w:rsidR="00175800" w:rsidRPr="0031120B" w:rsidRDefault="00175800" w:rsidP="00175800">
      <w:pPr>
        <w:ind w:right="-659" w:firstLine="567"/>
        <w:jc w:val="both"/>
        <w:rPr>
          <w:rFonts w:ascii="Arial" w:hAnsi="Arial"/>
          <w:b/>
          <w:i/>
          <w:sz w:val="26"/>
          <w:szCs w:val="26"/>
        </w:rPr>
      </w:pPr>
      <w:r w:rsidRPr="0031120B">
        <w:rPr>
          <w:rFonts w:ascii="Arial" w:hAnsi="Arial"/>
          <w:b/>
          <w:i/>
          <w:sz w:val="26"/>
          <w:szCs w:val="26"/>
        </w:rPr>
        <w:t>Enseñanza media</w:t>
      </w:r>
    </w:p>
    <w:p w:rsidR="00175800" w:rsidRPr="0031120B" w:rsidRDefault="00175800" w:rsidP="000B7905">
      <w:pPr>
        <w:tabs>
          <w:tab w:val="left" w:pos="1134"/>
          <w:tab w:val="left" w:pos="1985"/>
        </w:tabs>
        <w:ind w:left="1134" w:right="-91" w:hanging="567"/>
        <w:jc w:val="both"/>
        <w:rPr>
          <w:rFonts w:ascii="Arial" w:hAnsi="Arial"/>
          <w:sz w:val="26"/>
          <w:szCs w:val="26"/>
          <w:lang w:val="es-MX"/>
        </w:rPr>
      </w:pPr>
    </w:p>
    <w:p w:rsidR="000F5B43" w:rsidRDefault="00931E3A" w:rsidP="000B7905">
      <w:pPr>
        <w:numPr>
          <w:ilvl w:val="0"/>
          <w:numId w:val="5"/>
        </w:numPr>
        <w:tabs>
          <w:tab w:val="clear" w:pos="1211"/>
          <w:tab w:val="left" w:pos="1200"/>
        </w:tabs>
        <w:ind w:right="-91"/>
        <w:jc w:val="both"/>
        <w:rPr>
          <w:rFonts w:ascii="Arial" w:hAnsi="Arial"/>
          <w:sz w:val="26"/>
          <w:szCs w:val="26"/>
          <w:lang w:val="es-MX"/>
        </w:rPr>
      </w:pPr>
      <w:r>
        <w:rPr>
          <w:rFonts w:ascii="Arial" w:hAnsi="Arial"/>
          <w:sz w:val="26"/>
          <w:szCs w:val="26"/>
          <w:lang w:val="es-MX"/>
        </w:rPr>
        <w:t>2001</w:t>
      </w:r>
      <w:r w:rsidR="00291A45" w:rsidRPr="0031120B">
        <w:rPr>
          <w:rFonts w:ascii="Arial" w:hAnsi="Arial"/>
          <w:sz w:val="26"/>
          <w:szCs w:val="26"/>
          <w:lang w:val="es-MX"/>
        </w:rPr>
        <w:t>-</w:t>
      </w:r>
      <w:r>
        <w:rPr>
          <w:rFonts w:ascii="Arial" w:hAnsi="Arial"/>
          <w:sz w:val="26"/>
          <w:szCs w:val="26"/>
          <w:lang w:val="es-MX"/>
        </w:rPr>
        <w:t>2004</w:t>
      </w:r>
      <w:r w:rsidR="001F0A19" w:rsidRPr="0031120B">
        <w:rPr>
          <w:rFonts w:ascii="Arial" w:hAnsi="Arial"/>
          <w:sz w:val="26"/>
          <w:szCs w:val="26"/>
          <w:lang w:val="es-MX"/>
        </w:rPr>
        <w:t>: Liceo</w:t>
      </w:r>
      <w:r w:rsidR="00866190" w:rsidRPr="0031120B">
        <w:rPr>
          <w:rFonts w:ascii="Arial" w:hAnsi="Arial"/>
          <w:sz w:val="26"/>
          <w:szCs w:val="26"/>
          <w:lang w:val="es-MX"/>
        </w:rPr>
        <w:t xml:space="preserve"> </w:t>
      </w:r>
      <w:r w:rsidR="001F0A19">
        <w:rPr>
          <w:rFonts w:ascii="Arial" w:hAnsi="Arial"/>
          <w:sz w:val="26"/>
          <w:szCs w:val="26"/>
          <w:lang w:val="es-MX"/>
        </w:rPr>
        <w:t>Enrique</w:t>
      </w:r>
      <w:r>
        <w:rPr>
          <w:rFonts w:ascii="Arial" w:hAnsi="Arial"/>
          <w:sz w:val="26"/>
          <w:szCs w:val="26"/>
          <w:lang w:val="es-MX"/>
        </w:rPr>
        <w:t xml:space="preserve"> Oyarzun Mondaca</w:t>
      </w:r>
      <w:r w:rsidR="000F5B43">
        <w:rPr>
          <w:rFonts w:ascii="Arial" w:hAnsi="Arial"/>
          <w:sz w:val="26"/>
          <w:szCs w:val="26"/>
          <w:lang w:val="es-MX"/>
        </w:rPr>
        <w:t xml:space="preserve"> (Insuco)</w:t>
      </w:r>
      <w:r w:rsidR="00672F33">
        <w:rPr>
          <w:rFonts w:ascii="Arial" w:hAnsi="Arial"/>
          <w:sz w:val="26"/>
          <w:szCs w:val="26"/>
          <w:lang w:val="es-MX"/>
        </w:rPr>
        <w:t>.</w:t>
      </w:r>
    </w:p>
    <w:p w:rsidR="00A93DA8" w:rsidRDefault="00A93DA8" w:rsidP="00A93DA8">
      <w:pPr>
        <w:ind w:left="840" w:right="-91"/>
        <w:rPr>
          <w:rFonts w:ascii="Arial" w:hAnsi="Arial"/>
          <w:sz w:val="26"/>
          <w:szCs w:val="26"/>
          <w:lang w:val="es-MX"/>
        </w:rPr>
      </w:pPr>
    </w:p>
    <w:p w:rsidR="00D217AA" w:rsidRPr="0031120B" w:rsidRDefault="000F5B43" w:rsidP="000B7905">
      <w:pPr>
        <w:numPr>
          <w:ilvl w:val="0"/>
          <w:numId w:val="5"/>
        </w:numPr>
        <w:tabs>
          <w:tab w:val="clear" w:pos="1211"/>
          <w:tab w:val="left" w:pos="1200"/>
        </w:tabs>
        <w:ind w:right="-91"/>
        <w:jc w:val="both"/>
        <w:rPr>
          <w:rFonts w:ascii="Arial" w:hAnsi="Arial"/>
          <w:sz w:val="26"/>
          <w:szCs w:val="26"/>
          <w:lang w:val="es-MX"/>
        </w:rPr>
      </w:pPr>
      <w:r>
        <w:rPr>
          <w:rFonts w:ascii="Arial" w:hAnsi="Arial"/>
          <w:sz w:val="26"/>
          <w:szCs w:val="26"/>
          <w:lang w:val="es-MX"/>
        </w:rPr>
        <w:t>2004</w:t>
      </w:r>
      <w:r w:rsidR="000B2CE4">
        <w:rPr>
          <w:rFonts w:ascii="Arial" w:hAnsi="Arial"/>
          <w:sz w:val="26"/>
          <w:szCs w:val="26"/>
          <w:lang w:val="es-MX"/>
        </w:rPr>
        <w:t xml:space="preserve">: </w:t>
      </w:r>
      <w:r w:rsidR="000B2CE4" w:rsidRPr="009825B2">
        <w:rPr>
          <w:rFonts w:ascii="Arial" w:hAnsi="Arial"/>
          <w:sz w:val="26"/>
          <w:szCs w:val="26"/>
          <w:u w:val="single"/>
          <w:lang w:val="es-MX"/>
        </w:rPr>
        <w:t>Titulado</w:t>
      </w:r>
      <w:r w:rsidR="00D217AA" w:rsidRPr="009825B2">
        <w:rPr>
          <w:rFonts w:ascii="Arial" w:hAnsi="Arial"/>
          <w:sz w:val="26"/>
          <w:szCs w:val="26"/>
          <w:u w:val="single"/>
          <w:lang w:val="es-MX"/>
        </w:rPr>
        <w:t xml:space="preserve"> de Técnico </w:t>
      </w:r>
      <w:r w:rsidR="001F0A19" w:rsidRPr="009825B2">
        <w:rPr>
          <w:rFonts w:ascii="Arial" w:hAnsi="Arial"/>
          <w:sz w:val="26"/>
          <w:szCs w:val="26"/>
          <w:u w:val="single"/>
          <w:lang w:val="es-MX"/>
        </w:rPr>
        <w:t>Administración</w:t>
      </w:r>
      <w:r w:rsidR="00672F33">
        <w:rPr>
          <w:rFonts w:ascii="Arial" w:hAnsi="Arial"/>
          <w:sz w:val="26"/>
          <w:szCs w:val="26"/>
          <w:lang w:val="es-MX"/>
        </w:rPr>
        <w:t>.</w:t>
      </w:r>
    </w:p>
    <w:p w:rsidR="00FF4E46" w:rsidRPr="0031120B" w:rsidRDefault="00FF4E46" w:rsidP="00FF4E46">
      <w:pPr>
        <w:ind w:right="-91"/>
        <w:jc w:val="both"/>
        <w:rPr>
          <w:rFonts w:ascii="Arial" w:hAnsi="Arial"/>
          <w:sz w:val="26"/>
          <w:szCs w:val="26"/>
          <w:lang w:val="es-MX"/>
        </w:rPr>
      </w:pPr>
    </w:p>
    <w:p w:rsidR="00FF4E46" w:rsidRDefault="00D17615" w:rsidP="00FF4E46">
      <w:pPr>
        <w:ind w:right="-91"/>
        <w:jc w:val="both"/>
        <w:rPr>
          <w:rFonts w:ascii="Arial" w:hAnsi="Arial"/>
          <w:b/>
          <w:i/>
          <w:sz w:val="26"/>
          <w:szCs w:val="26"/>
          <w:lang w:val="es-MX"/>
        </w:rPr>
      </w:pPr>
      <w:r w:rsidRPr="0031120B">
        <w:rPr>
          <w:rFonts w:ascii="Arial" w:hAnsi="Arial"/>
          <w:b/>
          <w:i/>
          <w:sz w:val="26"/>
          <w:szCs w:val="26"/>
          <w:lang w:val="es-MX"/>
        </w:rPr>
        <w:t xml:space="preserve">       </w:t>
      </w:r>
      <w:r w:rsidR="00FF4E46" w:rsidRPr="0031120B">
        <w:rPr>
          <w:rFonts w:ascii="Arial" w:hAnsi="Arial"/>
          <w:b/>
          <w:i/>
          <w:sz w:val="26"/>
          <w:szCs w:val="26"/>
          <w:lang w:val="es-MX"/>
        </w:rPr>
        <w:t>Enseñanza superior</w:t>
      </w:r>
    </w:p>
    <w:p w:rsidR="00E7023B" w:rsidRDefault="00E7023B" w:rsidP="00FF4E46">
      <w:pPr>
        <w:ind w:right="-91"/>
        <w:jc w:val="both"/>
        <w:rPr>
          <w:rFonts w:ascii="Arial" w:hAnsi="Arial"/>
          <w:b/>
          <w:i/>
          <w:sz w:val="26"/>
          <w:szCs w:val="26"/>
          <w:lang w:val="es-MX"/>
        </w:rPr>
      </w:pPr>
    </w:p>
    <w:p w:rsidR="00E7023B" w:rsidRDefault="00E7023B" w:rsidP="00E7023B">
      <w:pPr>
        <w:numPr>
          <w:ilvl w:val="0"/>
          <w:numId w:val="5"/>
        </w:numPr>
        <w:ind w:right="-91"/>
        <w:jc w:val="both"/>
        <w:rPr>
          <w:rFonts w:ascii="Arial" w:hAnsi="Arial"/>
          <w:sz w:val="26"/>
          <w:szCs w:val="26"/>
          <w:lang w:val="es-MX"/>
        </w:rPr>
      </w:pPr>
      <w:r w:rsidRPr="0031120B">
        <w:rPr>
          <w:rFonts w:ascii="Arial" w:hAnsi="Arial"/>
          <w:sz w:val="26"/>
          <w:szCs w:val="26"/>
          <w:lang w:val="es-MX"/>
        </w:rPr>
        <w:t>200</w:t>
      </w:r>
      <w:r>
        <w:rPr>
          <w:rFonts w:ascii="Arial" w:hAnsi="Arial"/>
          <w:sz w:val="26"/>
          <w:szCs w:val="26"/>
          <w:lang w:val="es-MX"/>
        </w:rPr>
        <w:t>6</w:t>
      </w:r>
      <w:r w:rsidRPr="0031120B">
        <w:rPr>
          <w:rFonts w:ascii="Arial" w:hAnsi="Arial"/>
          <w:sz w:val="26"/>
          <w:szCs w:val="26"/>
          <w:lang w:val="es-MX"/>
        </w:rPr>
        <w:t xml:space="preserve">: Ingresa a estudiar Ingeniería </w:t>
      </w:r>
      <w:r>
        <w:rPr>
          <w:rFonts w:ascii="Arial" w:hAnsi="Arial"/>
          <w:sz w:val="26"/>
          <w:szCs w:val="26"/>
          <w:lang w:val="es-MX"/>
        </w:rPr>
        <w:t>en Ejecución en</w:t>
      </w:r>
      <w:r w:rsidRPr="0031120B">
        <w:rPr>
          <w:rFonts w:ascii="Arial" w:hAnsi="Arial"/>
          <w:sz w:val="26"/>
          <w:szCs w:val="26"/>
          <w:lang w:val="es-MX"/>
        </w:rPr>
        <w:t xml:space="preserve"> </w:t>
      </w:r>
      <w:r>
        <w:rPr>
          <w:rFonts w:ascii="Arial" w:hAnsi="Arial"/>
          <w:sz w:val="26"/>
          <w:szCs w:val="26"/>
          <w:lang w:val="es-MX"/>
        </w:rPr>
        <w:t>M</w:t>
      </w:r>
      <w:r w:rsidRPr="0031120B">
        <w:rPr>
          <w:rFonts w:ascii="Arial" w:hAnsi="Arial"/>
          <w:sz w:val="26"/>
          <w:szCs w:val="26"/>
          <w:lang w:val="es-MX"/>
        </w:rPr>
        <w:t xml:space="preserve">ecánica </w:t>
      </w:r>
      <w:r>
        <w:rPr>
          <w:rFonts w:ascii="Arial" w:hAnsi="Arial"/>
          <w:sz w:val="26"/>
          <w:szCs w:val="26"/>
          <w:lang w:val="es-MX"/>
        </w:rPr>
        <w:t xml:space="preserve">de Procesos y Mantenimiento Industrial. </w:t>
      </w:r>
      <w:r w:rsidRPr="0031120B">
        <w:rPr>
          <w:rFonts w:ascii="Arial" w:hAnsi="Arial"/>
          <w:sz w:val="26"/>
          <w:szCs w:val="26"/>
          <w:lang w:val="es-MX"/>
        </w:rPr>
        <w:t>Universidad</w:t>
      </w:r>
      <w:r>
        <w:rPr>
          <w:rFonts w:ascii="Arial" w:hAnsi="Arial"/>
          <w:sz w:val="26"/>
          <w:szCs w:val="26"/>
          <w:lang w:val="es-MX"/>
        </w:rPr>
        <w:t xml:space="preserve"> Federico Santa María.</w:t>
      </w:r>
    </w:p>
    <w:p w:rsidR="00E7023B" w:rsidRPr="0031120B" w:rsidRDefault="00E7023B" w:rsidP="00E7023B">
      <w:pPr>
        <w:ind w:left="1211" w:right="-91"/>
        <w:jc w:val="both"/>
        <w:rPr>
          <w:rFonts w:ascii="Arial" w:hAnsi="Arial"/>
          <w:sz w:val="26"/>
          <w:szCs w:val="26"/>
          <w:lang w:val="es-MX"/>
        </w:rPr>
      </w:pPr>
    </w:p>
    <w:p w:rsidR="00E7023B" w:rsidRPr="0031120B" w:rsidRDefault="00E7023B" w:rsidP="00E7023B">
      <w:pPr>
        <w:numPr>
          <w:ilvl w:val="0"/>
          <w:numId w:val="5"/>
        </w:numPr>
        <w:tabs>
          <w:tab w:val="clear" w:pos="1211"/>
          <w:tab w:val="left" w:pos="1200"/>
        </w:tabs>
        <w:ind w:right="-91"/>
        <w:jc w:val="both"/>
        <w:rPr>
          <w:rFonts w:ascii="Arial" w:hAnsi="Arial"/>
          <w:sz w:val="26"/>
          <w:szCs w:val="26"/>
          <w:lang w:val="es-MX"/>
        </w:rPr>
      </w:pPr>
      <w:r>
        <w:rPr>
          <w:rFonts w:ascii="Arial" w:hAnsi="Arial"/>
          <w:sz w:val="26"/>
          <w:szCs w:val="26"/>
          <w:lang w:val="es-MX"/>
        </w:rPr>
        <w:t xml:space="preserve">2011: </w:t>
      </w:r>
      <w:r w:rsidRPr="009825B2">
        <w:rPr>
          <w:rFonts w:ascii="Arial" w:hAnsi="Arial"/>
          <w:sz w:val="26"/>
          <w:szCs w:val="26"/>
          <w:u w:val="single"/>
          <w:lang w:val="es-MX"/>
        </w:rPr>
        <w:t>Titulado Ingeniero Ejecución Mecánico de Procesos y Mantenimiento Industrial.</w:t>
      </w:r>
    </w:p>
    <w:p w:rsidR="00E7023B" w:rsidRPr="0031120B" w:rsidRDefault="00E7023B" w:rsidP="00E7023B">
      <w:pPr>
        <w:ind w:right="-91"/>
        <w:jc w:val="both"/>
        <w:rPr>
          <w:rFonts w:ascii="Arial" w:hAnsi="Arial"/>
          <w:sz w:val="26"/>
          <w:szCs w:val="26"/>
          <w:lang w:val="es-MX"/>
        </w:rPr>
      </w:pPr>
    </w:p>
    <w:p w:rsidR="00FF4E46" w:rsidRPr="0031120B" w:rsidRDefault="00FF4E46" w:rsidP="00FF4E46">
      <w:pPr>
        <w:ind w:right="-91"/>
        <w:jc w:val="both"/>
        <w:rPr>
          <w:rFonts w:ascii="Arial" w:hAnsi="Arial"/>
          <w:b/>
          <w:sz w:val="26"/>
          <w:szCs w:val="26"/>
          <w:lang w:val="es-MX"/>
        </w:rPr>
      </w:pPr>
    </w:p>
    <w:p w:rsidR="00BD0C61" w:rsidRPr="009825B2" w:rsidRDefault="00BD0C61" w:rsidP="00E7023B">
      <w:pPr>
        <w:ind w:right="-91" w:firstLine="708"/>
        <w:jc w:val="both"/>
        <w:rPr>
          <w:rFonts w:ascii="Arial" w:hAnsi="Arial"/>
          <w:sz w:val="26"/>
          <w:szCs w:val="26"/>
          <w:u w:val="single"/>
          <w:lang w:val="es-MX"/>
        </w:rPr>
      </w:pPr>
    </w:p>
    <w:p w:rsidR="00BD0C61" w:rsidRPr="0031120B" w:rsidRDefault="00BD0C61" w:rsidP="00D17615">
      <w:pPr>
        <w:ind w:right="-91"/>
        <w:jc w:val="both"/>
        <w:rPr>
          <w:rFonts w:ascii="Arial" w:hAnsi="Arial"/>
          <w:sz w:val="26"/>
          <w:szCs w:val="26"/>
          <w:lang w:val="es-MX"/>
        </w:rPr>
      </w:pPr>
    </w:p>
    <w:p w:rsidR="00E44EFA" w:rsidRDefault="00BD0C61" w:rsidP="00E134AC">
      <w:pPr>
        <w:ind w:right="-91"/>
        <w:jc w:val="both"/>
        <w:rPr>
          <w:rFonts w:ascii="Arial" w:hAnsi="Arial"/>
          <w:sz w:val="26"/>
          <w:szCs w:val="26"/>
          <w:lang w:val="es-MX"/>
        </w:rPr>
      </w:pPr>
      <w:r w:rsidRPr="0031120B">
        <w:rPr>
          <w:rFonts w:ascii="Arial" w:hAnsi="Arial"/>
          <w:sz w:val="26"/>
          <w:szCs w:val="26"/>
          <w:lang w:val="es-MX"/>
        </w:rPr>
        <w:tab/>
      </w:r>
    </w:p>
    <w:p w:rsidR="007B451E" w:rsidRDefault="007B451E" w:rsidP="00E134AC">
      <w:pPr>
        <w:ind w:right="-91"/>
        <w:jc w:val="both"/>
        <w:rPr>
          <w:rFonts w:ascii="Arial" w:hAnsi="Arial"/>
          <w:b/>
          <w:i/>
          <w:sz w:val="26"/>
          <w:szCs w:val="26"/>
          <w:lang w:val="es-MX"/>
        </w:rPr>
      </w:pPr>
      <w:r>
        <w:rPr>
          <w:rFonts w:ascii="Arial" w:hAnsi="Arial"/>
          <w:b/>
          <w:i/>
          <w:sz w:val="26"/>
          <w:szCs w:val="26"/>
          <w:lang w:val="es-MX"/>
        </w:rPr>
        <w:t>Malla curricular obligatoria</w:t>
      </w:r>
    </w:p>
    <w:p w:rsidR="007B451E" w:rsidRDefault="007B451E" w:rsidP="00E134AC">
      <w:pPr>
        <w:ind w:right="-91"/>
        <w:jc w:val="both"/>
        <w:rPr>
          <w:rFonts w:ascii="Arial" w:hAnsi="Arial"/>
          <w:b/>
          <w:i/>
          <w:sz w:val="26"/>
          <w:szCs w:val="26"/>
          <w:lang w:val="es-MX"/>
        </w:rPr>
      </w:pPr>
    </w:p>
    <w:p w:rsidR="00DD0BE6" w:rsidRDefault="00DD0BE6" w:rsidP="00E134AC">
      <w:pPr>
        <w:ind w:right="-91"/>
        <w:jc w:val="both"/>
        <w:rPr>
          <w:rFonts w:ascii="Arial" w:hAnsi="Arial"/>
          <w:b/>
          <w:i/>
          <w:sz w:val="26"/>
          <w:szCs w:val="26"/>
          <w:lang w:val="es-MX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1043"/>
        <w:gridCol w:w="7563"/>
        <w:gridCol w:w="222"/>
      </w:tblGrid>
      <w:tr w:rsidR="007B451E" w:rsidTr="00DD0BE6">
        <w:trPr>
          <w:trHeight w:val="3664"/>
        </w:trPr>
        <w:tc>
          <w:tcPr>
            <w:tcW w:w="883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tbl>
            <w:tblPr>
              <w:tblW w:w="8644" w:type="dxa"/>
              <w:tblLook w:val="04A0" w:firstRow="1" w:lastRow="0" w:firstColumn="1" w:lastColumn="0" w:noHBand="0" w:noVBand="1"/>
            </w:tblPr>
            <w:tblGrid>
              <w:gridCol w:w="4322"/>
              <w:gridCol w:w="4322"/>
            </w:tblGrid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Metrologia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>Instrumentación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 xml:space="preserve"> y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 xml:space="preserve"> control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 xml:space="preserve"> autom.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>Prevención</w:t>
                  </w:r>
                  <w:r w:rsidR="004C10A0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 xml:space="preserve"> de </w:t>
                  </w:r>
                  <w:proofErr w:type="spellStart"/>
                  <w:r w:rsidR="004C10A0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Ries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gos</w:t>
                  </w:r>
                  <w:proofErr w:type="spellEnd"/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Maquinas Elétrica.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Tecnología de los Materiales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Procesos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 xml:space="preserve"> Industriales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.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CAD/CAM/CNC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Software de Ingeniería.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Destino de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 xml:space="preserve"> Mantenimiento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proofErr w:type="spellStart"/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>Mecatronica</w:t>
                  </w:r>
                  <w:proofErr w:type="spellEnd"/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>Inspección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 xml:space="preserve"> y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 xml:space="preserve"> Control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 xml:space="preserve"> de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 xml:space="preserve"> la </w:t>
                  </w:r>
                  <w:proofErr w:type="spellStart"/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>Manten</w:t>
                  </w:r>
                  <w:proofErr w:type="spellEnd"/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.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Termodinámica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proofErr w:type="spellStart"/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>Oleoneumatica</w:t>
                  </w:r>
                  <w:proofErr w:type="spellEnd"/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 xml:space="preserve"> I y II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Termofluidos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Supervisión y Recursos Humanos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Transferencia de calor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Gestión Estratégica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Evaluación de Proyectos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Procesos SAV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Redes de Fluidos</w:t>
                  </w:r>
                </w:p>
              </w:tc>
            </w:tr>
            <w:tr w:rsidR="00DD0BE6" w:rsidRPr="0006634F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Resistencia de lós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 xml:space="preserve"> Materiales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>Manejo de Recursos Energéticos</w:t>
                  </w:r>
                </w:p>
              </w:tc>
            </w:tr>
            <w:tr w:rsidR="00DD0BE6" w:rsidTr="0031716A"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Gestión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  <w:t xml:space="preserve"> de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ca-ES"/>
                    </w:rPr>
                    <w:t xml:space="preserve"> la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 xml:space="preserve"> Calidad</w:t>
                  </w:r>
                </w:p>
              </w:tc>
              <w:tc>
                <w:tcPr>
                  <w:tcW w:w="4322" w:type="dxa"/>
                  <w:shd w:val="clear" w:color="auto" w:fill="auto"/>
                </w:tcPr>
                <w:p w:rsidR="00DD0BE6" w:rsidRPr="0031716A" w:rsidRDefault="00DD0BE6" w:rsidP="0031716A">
                  <w:pPr>
                    <w:ind w:right="-91"/>
                    <w:jc w:val="both"/>
                    <w:rPr>
                      <w:rFonts w:ascii="Arial" w:eastAsia="Calibri" w:hAnsi="Arial"/>
                      <w:sz w:val="26"/>
                      <w:szCs w:val="26"/>
                      <w:lang w:val="pt-BR"/>
                    </w:rPr>
                  </w:pPr>
                  <w:r w:rsidRPr="0031716A">
                    <w:rPr>
                      <w:rFonts w:ascii="Arial" w:eastAsia="Calibri" w:hAnsi="Arial"/>
                      <w:sz w:val="26"/>
                      <w:szCs w:val="26"/>
                    </w:rPr>
                    <w:t>Proyecto</w:t>
                  </w:r>
                  <w:r w:rsidRPr="0031716A">
                    <w:rPr>
                      <w:rFonts w:ascii="Arial" w:eastAsia="Calibri" w:hAnsi="Arial"/>
                      <w:sz w:val="26"/>
                      <w:szCs w:val="26"/>
                      <w:lang w:val="es-CL"/>
                    </w:rPr>
                    <w:t xml:space="preserve"> Mecánico</w:t>
                  </w:r>
                </w:p>
              </w:tc>
            </w:tr>
          </w:tbl>
          <w:p w:rsidR="007B451E" w:rsidRDefault="007B451E">
            <w:pPr>
              <w:ind w:right="-91"/>
              <w:jc w:val="both"/>
              <w:rPr>
                <w:rFonts w:ascii="Arial" w:hAnsi="Arial"/>
                <w:sz w:val="26"/>
                <w:szCs w:val="26"/>
                <w:lang w:val="pt-BR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B451E" w:rsidRDefault="007B451E">
            <w:pPr>
              <w:ind w:right="-91"/>
              <w:jc w:val="both"/>
              <w:rPr>
                <w:rFonts w:ascii="Arial" w:hAnsi="Arial"/>
                <w:sz w:val="26"/>
                <w:szCs w:val="26"/>
                <w:lang w:val="pt-BR"/>
              </w:rPr>
            </w:pPr>
          </w:p>
        </w:tc>
      </w:tr>
      <w:tr w:rsidR="00DD0BE6" w:rsidTr="00CB5647">
        <w:trPr>
          <w:gridAfter w:val="2"/>
          <w:wAfter w:w="8196" w:type="dxa"/>
        </w:trPr>
        <w:tc>
          <w:tcPr>
            <w:tcW w:w="8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C10A0" w:rsidRDefault="004C10A0" w:rsidP="00E7023B">
            <w:pPr>
              <w:ind w:right="-91"/>
              <w:jc w:val="both"/>
              <w:rPr>
                <w:rFonts w:ascii="Arial" w:hAnsi="Arial"/>
                <w:sz w:val="26"/>
                <w:szCs w:val="26"/>
                <w:lang w:val="pt-BR"/>
              </w:rPr>
            </w:pPr>
          </w:p>
        </w:tc>
      </w:tr>
    </w:tbl>
    <w:p w:rsidR="00CB5647" w:rsidRPr="00E7023B" w:rsidRDefault="00CB5647" w:rsidP="00CB5647">
      <w:pPr>
        <w:ind w:right="-91"/>
        <w:jc w:val="both"/>
        <w:rPr>
          <w:rFonts w:ascii="Arial" w:hAnsi="Arial"/>
          <w:b/>
          <w:sz w:val="26"/>
          <w:szCs w:val="26"/>
          <w:lang w:val="es-MX"/>
        </w:rPr>
      </w:pPr>
      <w:r>
        <w:rPr>
          <w:rFonts w:ascii="Arial" w:hAnsi="Arial"/>
          <w:b/>
          <w:i/>
          <w:sz w:val="26"/>
          <w:szCs w:val="26"/>
          <w:lang w:val="es-MX"/>
        </w:rPr>
        <w:lastRenderedPageBreak/>
        <w:t>Cursos.</w:t>
      </w:r>
    </w:p>
    <w:p w:rsidR="00CB5647" w:rsidRDefault="00CB5647" w:rsidP="00CB5647">
      <w:pPr>
        <w:tabs>
          <w:tab w:val="left" w:pos="3720"/>
        </w:tabs>
        <w:ind w:right="-91"/>
        <w:jc w:val="both"/>
        <w:rPr>
          <w:rFonts w:ascii="Arial" w:hAnsi="Arial"/>
          <w:b/>
          <w:sz w:val="26"/>
          <w:szCs w:val="26"/>
          <w:lang w:val="es-MX"/>
        </w:rPr>
      </w:pPr>
    </w:p>
    <w:p w:rsidR="00CB5647" w:rsidRPr="00E7023B" w:rsidRDefault="00CB5647" w:rsidP="00CB56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6"/>
          <w:szCs w:val="26"/>
          <w:lang w:val="es-CL"/>
        </w:rPr>
      </w:pPr>
      <w:r w:rsidRPr="00E7023B">
        <w:rPr>
          <w:rFonts w:ascii="Arial" w:hAnsi="Arial" w:cs="Arial"/>
          <w:b/>
          <w:sz w:val="26"/>
          <w:szCs w:val="26"/>
          <w:lang w:val="es-CL"/>
        </w:rPr>
        <w:t xml:space="preserve">• </w:t>
      </w:r>
      <w:r>
        <w:rPr>
          <w:rFonts w:ascii="Arial" w:hAnsi="Arial" w:cs="Arial"/>
          <w:b/>
          <w:color w:val="2A2A2A"/>
          <w:sz w:val="26"/>
          <w:szCs w:val="26"/>
          <w:shd w:val="clear" w:color="auto" w:fill="FFFFFF"/>
        </w:rPr>
        <w:t xml:space="preserve">Programación de Proyectos a Través de MS Project y </w:t>
      </w:r>
      <w:proofErr w:type="gramStart"/>
      <w:r>
        <w:rPr>
          <w:rFonts w:ascii="Arial" w:hAnsi="Arial" w:cs="Arial"/>
          <w:b/>
          <w:color w:val="2A2A2A"/>
          <w:sz w:val="26"/>
          <w:szCs w:val="26"/>
          <w:shd w:val="clear" w:color="auto" w:fill="FFFFFF"/>
        </w:rPr>
        <w:t>Primavera</w:t>
      </w:r>
      <w:proofErr w:type="gramEnd"/>
      <w:r>
        <w:rPr>
          <w:b/>
        </w:rPr>
        <w:t>.</w:t>
      </w:r>
      <w:r w:rsidRPr="00E7023B">
        <w:rPr>
          <w:rFonts w:ascii="Arial" w:hAnsi="Arial" w:cs="Arial"/>
          <w:b/>
          <w:sz w:val="26"/>
          <w:szCs w:val="26"/>
          <w:lang w:val="es-CL"/>
        </w:rPr>
        <w:t xml:space="preserve"> </w:t>
      </w:r>
    </w:p>
    <w:p w:rsidR="00CB5647" w:rsidRPr="00E7023B" w:rsidRDefault="00A22B86" w:rsidP="00CB56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6"/>
          <w:szCs w:val="26"/>
          <w:lang w:val="es-CL"/>
        </w:rPr>
      </w:pPr>
      <w:r w:rsidRPr="00E7023B">
        <w:rPr>
          <w:rFonts w:ascii="Arial" w:hAnsi="Arial" w:cs="Arial"/>
          <w:sz w:val="26"/>
          <w:szCs w:val="26"/>
          <w:lang w:val="es-CL"/>
        </w:rPr>
        <w:t xml:space="preserve">   (</w:t>
      </w:r>
      <w:r w:rsidR="00CB5647" w:rsidRPr="00E7023B">
        <w:rPr>
          <w:rFonts w:ascii="Arial" w:hAnsi="Arial" w:cs="Arial"/>
          <w:sz w:val="26"/>
          <w:szCs w:val="26"/>
          <w:lang w:val="es-CL"/>
        </w:rPr>
        <w:t>Universi</w:t>
      </w:r>
      <w:r w:rsidRPr="00E7023B">
        <w:rPr>
          <w:rFonts w:ascii="Arial" w:hAnsi="Arial" w:cs="Arial"/>
          <w:sz w:val="26"/>
          <w:szCs w:val="26"/>
          <w:lang w:val="es-CL"/>
        </w:rPr>
        <w:t xml:space="preserve">dad del </w:t>
      </w:r>
      <w:proofErr w:type="spellStart"/>
      <w:r w:rsidRPr="00E7023B">
        <w:rPr>
          <w:rFonts w:ascii="Arial" w:hAnsi="Arial" w:cs="Arial"/>
          <w:sz w:val="26"/>
          <w:szCs w:val="26"/>
          <w:lang w:val="es-CL"/>
        </w:rPr>
        <w:t>Bio</w:t>
      </w:r>
      <w:proofErr w:type="spellEnd"/>
      <w:r w:rsidRPr="00E7023B">
        <w:rPr>
          <w:rFonts w:ascii="Arial" w:hAnsi="Arial" w:cs="Arial"/>
          <w:sz w:val="26"/>
          <w:szCs w:val="26"/>
          <w:lang w:val="es-CL"/>
        </w:rPr>
        <w:t xml:space="preserve"> </w:t>
      </w:r>
      <w:proofErr w:type="spellStart"/>
      <w:r w:rsidRPr="00E7023B">
        <w:rPr>
          <w:rFonts w:ascii="Arial" w:hAnsi="Arial" w:cs="Arial"/>
          <w:sz w:val="26"/>
          <w:szCs w:val="26"/>
          <w:lang w:val="es-CL"/>
        </w:rPr>
        <w:t>Bio</w:t>
      </w:r>
      <w:proofErr w:type="spellEnd"/>
      <w:r w:rsidRPr="00E7023B">
        <w:rPr>
          <w:rFonts w:ascii="Arial" w:hAnsi="Arial" w:cs="Arial"/>
          <w:sz w:val="26"/>
          <w:szCs w:val="26"/>
          <w:lang w:val="es-CL"/>
        </w:rPr>
        <w:t>)</w:t>
      </w:r>
    </w:p>
    <w:p w:rsidR="00CB5647" w:rsidRPr="00E7023B" w:rsidRDefault="00CB5647" w:rsidP="00CB564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6"/>
          <w:szCs w:val="26"/>
          <w:lang w:val="es-CL"/>
        </w:rPr>
      </w:pPr>
      <w:r w:rsidRPr="00E7023B">
        <w:rPr>
          <w:rFonts w:ascii="Arial" w:hAnsi="Arial" w:cs="Arial"/>
          <w:b/>
          <w:sz w:val="26"/>
          <w:szCs w:val="26"/>
          <w:lang w:val="es-CL"/>
        </w:rPr>
        <w:t xml:space="preserve">• </w:t>
      </w:r>
      <w:r>
        <w:rPr>
          <w:rFonts w:ascii="Arial" w:hAnsi="Arial" w:cs="Arial"/>
          <w:b/>
          <w:color w:val="2A2A2A"/>
          <w:sz w:val="26"/>
          <w:szCs w:val="26"/>
          <w:shd w:val="clear" w:color="auto" w:fill="FFFFFF"/>
        </w:rPr>
        <w:t xml:space="preserve">Curso de </w:t>
      </w:r>
      <w:proofErr w:type="spellStart"/>
      <w:r>
        <w:rPr>
          <w:rFonts w:ascii="Arial" w:hAnsi="Arial" w:cs="Arial"/>
          <w:b/>
          <w:color w:val="2A2A2A"/>
          <w:sz w:val="26"/>
          <w:szCs w:val="26"/>
          <w:shd w:val="clear" w:color="auto" w:fill="FFFFFF"/>
        </w:rPr>
        <w:t>Ingles</w:t>
      </w:r>
      <w:proofErr w:type="spellEnd"/>
      <w:r>
        <w:rPr>
          <w:rFonts w:ascii="Arial" w:hAnsi="Arial" w:cs="Arial"/>
          <w:b/>
          <w:color w:val="2A2A2A"/>
          <w:sz w:val="26"/>
          <w:szCs w:val="26"/>
          <w:shd w:val="clear" w:color="auto" w:fill="FFFFFF"/>
        </w:rPr>
        <w:t xml:space="preserve">. </w:t>
      </w:r>
      <w:r w:rsidR="001A1871">
        <w:rPr>
          <w:rFonts w:ascii="Arial" w:hAnsi="Arial" w:cs="Arial"/>
          <w:color w:val="2A2A2A"/>
          <w:sz w:val="26"/>
          <w:szCs w:val="26"/>
          <w:shd w:val="clear" w:color="auto" w:fill="FFFFFF"/>
        </w:rPr>
        <w:t>(</w:t>
      </w:r>
      <w:proofErr w:type="spellStart"/>
      <w:r w:rsidR="001A1871">
        <w:rPr>
          <w:rFonts w:ascii="Arial" w:hAnsi="Arial" w:cs="Arial"/>
          <w:color w:val="2A2A2A"/>
          <w:sz w:val="26"/>
          <w:szCs w:val="26"/>
          <w:shd w:val="clear" w:color="auto" w:fill="FFFFFF"/>
        </w:rPr>
        <w:t>United</w:t>
      </w:r>
      <w:proofErr w:type="spellEnd"/>
      <w:r w:rsidR="001A1871">
        <w:rPr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 Engli</w:t>
      </w:r>
      <w:r>
        <w:rPr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sh </w:t>
      </w:r>
      <w:proofErr w:type="spellStart"/>
      <w:r>
        <w:rPr>
          <w:rFonts w:ascii="Arial" w:hAnsi="Arial" w:cs="Arial"/>
          <w:color w:val="2A2A2A"/>
          <w:sz w:val="26"/>
          <w:szCs w:val="26"/>
          <w:shd w:val="clear" w:color="auto" w:fill="FFFFFF"/>
        </w:rPr>
        <w:t>School</w:t>
      </w:r>
      <w:proofErr w:type="spellEnd"/>
      <w:r>
        <w:rPr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 Ltda.)</w:t>
      </w:r>
    </w:p>
    <w:p w:rsidR="00CB5647" w:rsidRDefault="00AA0984" w:rsidP="000F5B43">
      <w:pPr>
        <w:ind w:right="-91"/>
        <w:jc w:val="both"/>
        <w:rPr>
          <w:rFonts w:ascii="Arial" w:hAnsi="Arial"/>
          <w:b/>
          <w:sz w:val="26"/>
          <w:szCs w:val="26"/>
          <w:lang w:val="es-MX"/>
        </w:rPr>
      </w:pPr>
      <w:r w:rsidRPr="0031120B">
        <w:rPr>
          <w:rFonts w:ascii="Arial" w:hAnsi="Arial"/>
          <w:b/>
          <w:sz w:val="26"/>
          <w:szCs w:val="26"/>
          <w:lang w:val="es-MX"/>
        </w:rPr>
        <w:t xml:space="preserve">  </w:t>
      </w:r>
    </w:p>
    <w:p w:rsidR="000F5B43" w:rsidRPr="0031120B" w:rsidRDefault="00AA0984" w:rsidP="000F5B43">
      <w:pPr>
        <w:ind w:right="-91"/>
        <w:jc w:val="both"/>
        <w:rPr>
          <w:rFonts w:ascii="Arial" w:hAnsi="Arial"/>
          <w:sz w:val="26"/>
          <w:szCs w:val="26"/>
          <w:lang w:val="es-MX"/>
        </w:rPr>
      </w:pPr>
      <w:r w:rsidRPr="0031120B">
        <w:rPr>
          <w:rFonts w:ascii="Arial" w:hAnsi="Arial"/>
          <w:b/>
          <w:sz w:val="26"/>
          <w:szCs w:val="26"/>
          <w:lang w:val="es-MX"/>
        </w:rPr>
        <w:t xml:space="preserve">    </w:t>
      </w:r>
      <w:r w:rsidR="000F5B43" w:rsidRPr="0031120B">
        <w:rPr>
          <w:rFonts w:ascii="Arial" w:hAnsi="Arial"/>
          <w:b/>
          <w:i/>
          <w:sz w:val="26"/>
          <w:szCs w:val="26"/>
          <w:lang w:val="es-MX"/>
        </w:rPr>
        <w:t>Conocimientos Técnicos</w:t>
      </w:r>
    </w:p>
    <w:p w:rsidR="000F5B43" w:rsidRPr="0031120B" w:rsidRDefault="000F5B43" w:rsidP="000F5B43">
      <w:pPr>
        <w:ind w:right="-91"/>
        <w:jc w:val="both"/>
        <w:rPr>
          <w:rFonts w:ascii="Arial" w:hAnsi="Arial"/>
          <w:sz w:val="26"/>
          <w:szCs w:val="26"/>
          <w:lang w:val="es-MX"/>
        </w:rPr>
      </w:pPr>
    </w:p>
    <w:p w:rsidR="001E30CA" w:rsidRPr="007B451E" w:rsidRDefault="000F5B43" w:rsidP="000F5B4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7B451E">
        <w:rPr>
          <w:rFonts w:ascii="Arial" w:hAnsi="Arial" w:cs="Arial"/>
          <w:sz w:val="26"/>
          <w:szCs w:val="26"/>
          <w:lang w:val="en-US"/>
        </w:rPr>
        <w:t xml:space="preserve">• </w:t>
      </w:r>
      <w:proofErr w:type="spellStart"/>
      <w:r w:rsidRPr="007B451E">
        <w:rPr>
          <w:rFonts w:ascii="Arial" w:hAnsi="Arial" w:cs="Arial"/>
          <w:b/>
          <w:sz w:val="26"/>
          <w:szCs w:val="26"/>
          <w:lang w:val="en-US"/>
        </w:rPr>
        <w:t>Plataforma</w:t>
      </w:r>
      <w:proofErr w:type="spellEnd"/>
      <w:r w:rsidRPr="007B451E">
        <w:rPr>
          <w:rFonts w:ascii="Arial" w:hAnsi="Arial" w:cs="Arial"/>
          <w:b/>
          <w:sz w:val="26"/>
          <w:szCs w:val="26"/>
          <w:lang w:val="en-US"/>
        </w:rPr>
        <w:t xml:space="preserve"> PC:</w:t>
      </w:r>
      <w:r w:rsidRPr="007B451E">
        <w:rPr>
          <w:rFonts w:ascii="Arial" w:hAnsi="Arial" w:cs="Arial"/>
          <w:sz w:val="26"/>
          <w:szCs w:val="26"/>
          <w:lang w:val="en-US"/>
        </w:rPr>
        <w:t xml:space="preserve"> Word, Excel, PowerPoint</w:t>
      </w:r>
      <w:r w:rsidR="002A7266">
        <w:rPr>
          <w:rFonts w:ascii="Arial" w:hAnsi="Arial" w:cs="Arial"/>
          <w:sz w:val="26"/>
          <w:szCs w:val="26"/>
          <w:lang w:val="en-US"/>
        </w:rPr>
        <w:t>, Primavera</w:t>
      </w:r>
      <w:r w:rsidR="00E7023B">
        <w:rPr>
          <w:rFonts w:ascii="Arial" w:hAnsi="Arial" w:cs="Arial"/>
          <w:sz w:val="26"/>
          <w:szCs w:val="26"/>
          <w:lang w:val="en-US"/>
        </w:rPr>
        <w:t xml:space="preserve">, </w:t>
      </w:r>
      <w:proofErr w:type="gramStart"/>
      <w:r w:rsidR="00E7023B">
        <w:rPr>
          <w:rFonts w:ascii="Arial" w:hAnsi="Arial" w:cs="Arial"/>
          <w:sz w:val="26"/>
          <w:szCs w:val="26"/>
          <w:lang w:val="en-US"/>
        </w:rPr>
        <w:t>Project</w:t>
      </w:r>
      <w:proofErr w:type="gramEnd"/>
      <w:r w:rsidR="00E7023B">
        <w:rPr>
          <w:rFonts w:ascii="Arial" w:hAnsi="Arial" w:cs="Arial"/>
          <w:sz w:val="26"/>
          <w:szCs w:val="26"/>
          <w:lang w:val="en-US"/>
        </w:rPr>
        <w:t xml:space="preserve">: </w:t>
      </w:r>
      <w:proofErr w:type="spellStart"/>
      <w:r w:rsidR="00E7023B">
        <w:rPr>
          <w:rFonts w:ascii="Arial" w:hAnsi="Arial" w:cs="Arial"/>
          <w:sz w:val="26"/>
          <w:szCs w:val="26"/>
          <w:lang w:val="en-US"/>
        </w:rPr>
        <w:t>Medio</w:t>
      </w:r>
      <w:proofErr w:type="spellEnd"/>
    </w:p>
    <w:p w:rsidR="000F5B43" w:rsidRDefault="000F5B43" w:rsidP="000F5B4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1120B">
        <w:rPr>
          <w:rFonts w:ascii="Arial" w:hAnsi="Arial" w:cs="Arial"/>
          <w:sz w:val="26"/>
          <w:szCs w:val="26"/>
        </w:rPr>
        <w:t xml:space="preserve">• </w:t>
      </w:r>
      <w:r w:rsidRPr="0031120B">
        <w:rPr>
          <w:rFonts w:ascii="Arial" w:hAnsi="Arial" w:cs="Arial"/>
          <w:b/>
          <w:sz w:val="26"/>
          <w:szCs w:val="26"/>
        </w:rPr>
        <w:t>Modelación</w:t>
      </w:r>
      <w:r w:rsidRPr="0031120B">
        <w:rPr>
          <w:rFonts w:ascii="Arial" w:hAnsi="Arial" w:cs="Arial"/>
          <w:sz w:val="26"/>
          <w:szCs w:val="26"/>
        </w:rPr>
        <w:t xml:space="preserve"> </w:t>
      </w:r>
      <w:r w:rsidRPr="0031120B">
        <w:rPr>
          <w:rFonts w:ascii="Arial" w:hAnsi="Arial" w:cs="Arial"/>
          <w:b/>
          <w:sz w:val="26"/>
          <w:szCs w:val="26"/>
        </w:rPr>
        <w:t>y planos</w:t>
      </w:r>
      <w:r w:rsidRPr="00AC0E68">
        <w:rPr>
          <w:rFonts w:ascii="Arial" w:hAnsi="Arial" w:cs="Arial"/>
          <w:b/>
          <w:sz w:val="26"/>
          <w:szCs w:val="26"/>
        </w:rPr>
        <w:t>:</w:t>
      </w:r>
      <w:r>
        <w:rPr>
          <w:rFonts w:ascii="Arial" w:hAnsi="Arial" w:cs="Arial"/>
          <w:sz w:val="26"/>
          <w:szCs w:val="26"/>
        </w:rPr>
        <w:t xml:space="preserve"> </w:t>
      </w:r>
      <w:r w:rsidRPr="0031120B">
        <w:rPr>
          <w:rFonts w:ascii="Arial" w:hAnsi="Arial" w:cs="Arial"/>
          <w:sz w:val="26"/>
          <w:szCs w:val="26"/>
        </w:rPr>
        <w:t>Au</w:t>
      </w:r>
      <w:r>
        <w:rPr>
          <w:rFonts w:ascii="Arial" w:hAnsi="Arial" w:cs="Arial"/>
          <w:sz w:val="26"/>
          <w:szCs w:val="26"/>
        </w:rPr>
        <w:t xml:space="preserve">to </w:t>
      </w:r>
      <w:proofErr w:type="spellStart"/>
      <w:r>
        <w:rPr>
          <w:rFonts w:ascii="Arial" w:hAnsi="Arial" w:cs="Arial"/>
          <w:sz w:val="26"/>
          <w:szCs w:val="26"/>
        </w:rPr>
        <w:t>Cad</w:t>
      </w:r>
      <w:proofErr w:type="spellEnd"/>
      <w:r>
        <w:rPr>
          <w:rFonts w:ascii="Arial" w:hAnsi="Arial" w:cs="Arial"/>
          <w:sz w:val="26"/>
          <w:szCs w:val="26"/>
        </w:rPr>
        <w:t xml:space="preserve">: Medio; Solid </w:t>
      </w:r>
      <w:proofErr w:type="spellStart"/>
      <w:r>
        <w:rPr>
          <w:rFonts w:ascii="Arial" w:hAnsi="Arial" w:cs="Arial"/>
          <w:sz w:val="26"/>
          <w:szCs w:val="26"/>
        </w:rPr>
        <w:t>Edge</w:t>
      </w:r>
      <w:proofErr w:type="spellEnd"/>
      <w:r>
        <w:rPr>
          <w:rFonts w:ascii="Arial" w:hAnsi="Arial" w:cs="Arial"/>
          <w:sz w:val="26"/>
          <w:szCs w:val="26"/>
        </w:rPr>
        <w:t>:</w:t>
      </w:r>
      <w:r w:rsidR="001E30CA">
        <w:rPr>
          <w:rFonts w:ascii="Arial" w:hAnsi="Arial" w:cs="Arial"/>
          <w:sz w:val="26"/>
          <w:szCs w:val="26"/>
        </w:rPr>
        <w:t xml:space="preserve"> Medio</w:t>
      </w:r>
      <w:r>
        <w:rPr>
          <w:rFonts w:ascii="Arial" w:hAnsi="Arial" w:cs="Arial"/>
          <w:sz w:val="26"/>
          <w:szCs w:val="26"/>
        </w:rPr>
        <w:t>.</w:t>
      </w:r>
    </w:p>
    <w:p w:rsidR="000F5B43" w:rsidRPr="00DD0BE6" w:rsidRDefault="007B451E" w:rsidP="00DD0BE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D31F3">
        <w:rPr>
          <w:rFonts w:ascii="Arial" w:hAnsi="Arial" w:cs="Arial"/>
          <w:sz w:val="26"/>
          <w:szCs w:val="26"/>
        </w:rPr>
        <w:t xml:space="preserve">• </w:t>
      </w:r>
      <w:r w:rsidRPr="00BD31F3">
        <w:rPr>
          <w:rFonts w:ascii="Arial" w:hAnsi="Arial" w:cs="Arial"/>
          <w:b/>
          <w:sz w:val="26"/>
          <w:szCs w:val="26"/>
        </w:rPr>
        <w:t xml:space="preserve">Ingeniería: </w:t>
      </w:r>
      <w:r w:rsidR="000E307D">
        <w:rPr>
          <w:rFonts w:ascii="Arial" w:hAnsi="Arial" w:cs="Arial"/>
          <w:sz w:val="26"/>
          <w:szCs w:val="26"/>
          <w:lang w:val="es-CL"/>
        </w:rPr>
        <w:t>SAP: M</w:t>
      </w:r>
      <w:r>
        <w:rPr>
          <w:rFonts w:ascii="Arial" w:hAnsi="Arial" w:cs="Arial"/>
          <w:sz w:val="26"/>
          <w:szCs w:val="26"/>
          <w:lang w:val="es-CL"/>
        </w:rPr>
        <w:t>edio</w:t>
      </w:r>
    </w:p>
    <w:p w:rsidR="000F5B43" w:rsidRDefault="000F5B43" w:rsidP="000F5B43">
      <w:pPr>
        <w:ind w:right="-91"/>
        <w:jc w:val="both"/>
        <w:rPr>
          <w:rFonts w:ascii="Arial" w:hAnsi="Arial"/>
          <w:b/>
          <w:sz w:val="26"/>
          <w:szCs w:val="26"/>
          <w:lang w:val="es-CL"/>
        </w:rPr>
      </w:pPr>
    </w:p>
    <w:p w:rsidR="00175800" w:rsidRPr="000F5B43" w:rsidRDefault="00175800" w:rsidP="000F5B43">
      <w:pPr>
        <w:ind w:right="-91"/>
        <w:jc w:val="both"/>
        <w:rPr>
          <w:rFonts w:ascii="Arial" w:hAnsi="Arial" w:cs="Arial"/>
          <w:sz w:val="26"/>
          <w:szCs w:val="26"/>
          <w:lang w:val="es-CL"/>
        </w:rPr>
      </w:pPr>
      <w:r w:rsidRPr="000F5B43">
        <w:rPr>
          <w:rFonts w:ascii="Arial" w:hAnsi="Arial"/>
          <w:b/>
          <w:sz w:val="26"/>
          <w:szCs w:val="26"/>
          <w:lang w:val="es-CL"/>
        </w:rPr>
        <w:t>ACTIVIDADES LABORALES</w:t>
      </w:r>
    </w:p>
    <w:p w:rsidR="00175800" w:rsidRPr="0031120B" w:rsidRDefault="001A78C1" w:rsidP="00175800">
      <w:pPr>
        <w:jc w:val="both"/>
        <w:rPr>
          <w:rFonts w:ascii="Arial" w:hAnsi="Arial"/>
          <w:b/>
          <w:sz w:val="26"/>
          <w:szCs w:val="26"/>
          <w:lang w:val="es-CL"/>
        </w:rPr>
      </w:pPr>
      <w:r w:rsidRPr="0031120B">
        <w:rPr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19050</wp:posOffset>
                </wp:positionV>
                <wp:extent cx="5829300" cy="0"/>
                <wp:effectExtent l="13970" t="13335" r="33655" b="3429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1565" dir="2700000" algn="ctr" rotWithShape="0">
                            <a:srgbClr val="000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11FBF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1.5pt" to="453.8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" strokecolor="blue" strokeweight=".53mm">
                <v:stroke joinstyle="miter"/>
                <v:shadow on="t" color="black" offset=".62mm,.62mm"/>
              </v:line>
            </w:pict>
          </mc:Fallback>
        </mc:AlternateContent>
      </w:r>
    </w:p>
    <w:p w:rsidR="00F20F4D" w:rsidRDefault="00F20F4D" w:rsidP="00F20F4D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D</w:t>
      </w:r>
      <w:r w:rsidR="00697B9A">
        <w:rPr>
          <w:rFonts w:ascii="Arial" w:hAnsi="Arial"/>
          <w:sz w:val="26"/>
          <w:szCs w:val="26"/>
        </w:rPr>
        <w:t>esde Mayo a Septiembre del 2014</w:t>
      </w:r>
      <w:r>
        <w:rPr>
          <w:rFonts w:ascii="Arial" w:hAnsi="Arial"/>
          <w:sz w:val="26"/>
          <w:szCs w:val="26"/>
        </w:rPr>
        <w:t xml:space="preserve"> </w:t>
      </w:r>
      <w:r w:rsidRPr="007F16BA">
        <w:rPr>
          <w:rFonts w:ascii="Arial" w:hAnsi="Arial"/>
          <w:sz w:val="26"/>
          <w:szCs w:val="26"/>
        </w:rPr>
        <w:t>“SALFACORP” (Montaje). Desempeñándome como</w:t>
      </w:r>
      <w:r w:rsidR="00AB4F85">
        <w:rPr>
          <w:rFonts w:ascii="Arial" w:hAnsi="Arial"/>
          <w:sz w:val="26"/>
          <w:szCs w:val="26"/>
        </w:rPr>
        <w:t xml:space="preserve"> Maestro Mayor</w:t>
      </w:r>
      <w:r>
        <w:rPr>
          <w:rFonts w:ascii="Arial" w:hAnsi="Arial"/>
          <w:sz w:val="26"/>
          <w:szCs w:val="26"/>
        </w:rPr>
        <w:t xml:space="preserve"> y S</w:t>
      </w:r>
      <w:r w:rsidRPr="007F16BA">
        <w:rPr>
          <w:rFonts w:ascii="Arial" w:hAnsi="Arial"/>
          <w:sz w:val="26"/>
          <w:szCs w:val="26"/>
        </w:rPr>
        <w:t xml:space="preserve">ecretario </w:t>
      </w:r>
      <w:r>
        <w:rPr>
          <w:rFonts w:ascii="Arial" w:hAnsi="Arial"/>
          <w:sz w:val="26"/>
          <w:szCs w:val="26"/>
        </w:rPr>
        <w:t>T</w:t>
      </w:r>
      <w:r w:rsidRPr="007F16BA">
        <w:rPr>
          <w:rFonts w:ascii="Arial" w:hAnsi="Arial"/>
          <w:sz w:val="26"/>
          <w:szCs w:val="26"/>
        </w:rPr>
        <w:t>écnico, realizando labores como captura de información en montaje d</w:t>
      </w:r>
      <w:r>
        <w:rPr>
          <w:rFonts w:ascii="Arial" w:hAnsi="Arial"/>
          <w:sz w:val="26"/>
          <w:szCs w:val="26"/>
        </w:rPr>
        <w:t>e estructura y montaje mecánico en área húmeda EW y SX,</w:t>
      </w:r>
      <w:r w:rsidRPr="007F16BA">
        <w:rPr>
          <w:rFonts w:ascii="Arial" w:hAnsi="Arial"/>
          <w:sz w:val="26"/>
          <w:szCs w:val="26"/>
        </w:rPr>
        <w:t xml:space="preserve"> elaboración de protocolos, cubicación, lectura de planos. Prestando servicios en Miner</w:t>
      </w:r>
      <w:r>
        <w:rPr>
          <w:rFonts w:ascii="Arial" w:hAnsi="Arial"/>
          <w:sz w:val="26"/>
          <w:szCs w:val="26"/>
        </w:rPr>
        <w:t>a</w:t>
      </w:r>
      <w:r w:rsidRPr="007F16BA">
        <w:rPr>
          <w:rFonts w:ascii="Arial" w:hAnsi="Arial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ANTUCOYA Antofagasta.</w:t>
      </w:r>
      <w:r w:rsidRPr="007F16BA">
        <w:rPr>
          <w:rFonts w:ascii="Arial" w:hAnsi="Arial"/>
          <w:sz w:val="26"/>
          <w:szCs w:val="26"/>
        </w:rPr>
        <w:t xml:space="preserve"> </w:t>
      </w:r>
    </w:p>
    <w:p w:rsidR="00F20F4D" w:rsidRDefault="00F20F4D" w:rsidP="00F20F4D">
      <w:pPr>
        <w:ind w:left="720" w:right="51"/>
        <w:jc w:val="both"/>
        <w:rPr>
          <w:rFonts w:ascii="Arial" w:hAnsi="Arial"/>
          <w:sz w:val="26"/>
          <w:szCs w:val="26"/>
        </w:rPr>
      </w:pPr>
    </w:p>
    <w:p w:rsidR="00E70652" w:rsidRDefault="00E70652" w:rsidP="00BC53EA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 w:rsidRPr="007F16BA">
        <w:rPr>
          <w:rFonts w:ascii="Arial" w:hAnsi="Arial"/>
          <w:sz w:val="26"/>
          <w:szCs w:val="26"/>
        </w:rPr>
        <w:t>D</w:t>
      </w:r>
      <w:r w:rsidR="00421EB7">
        <w:rPr>
          <w:rFonts w:ascii="Arial" w:hAnsi="Arial"/>
          <w:sz w:val="26"/>
          <w:szCs w:val="26"/>
        </w:rPr>
        <w:t>urante Julio a Diciembre del 2013</w:t>
      </w:r>
      <w:r w:rsidRPr="007F16BA">
        <w:rPr>
          <w:rFonts w:ascii="Arial" w:hAnsi="Arial"/>
          <w:sz w:val="26"/>
          <w:szCs w:val="26"/>
        </w:rPr>
        <w:t>. “SALFACORP” (Montaje). Desempeñándome como</w:t>
      </w:r>
      <w:r>
        <w:rPr>
          <w:rFonts w:ascii="Arial" w:hAnsi="Arial"/>
          <w:sz w:val="26"/>
          <w:szCs w:val="26"/>
        </w:rPr>
        <w:t xml:space="preserve"> </w:t>
      </w:r>
      <w:r w:rsidR="008A3BE8">
        <w:rPr>
          <w:rFonts w:ascii="Arial" w:hAnsi="Arial"/>
          <w:sz w:val="26"/>
          <w:szCs w:val="26"/>
        </w:rPr>
        <w:t xml:space="preserve">Maestro Mayor y </w:t>
      </w:r>
      <w:r>
        <w:rPr>
          <w:rFonts w:ascii="Arial" w:hAnsi="Arial"/>
          <w:sz w:val="26"/>
          <w:szCs w:val="26"/>
        </w:rPr>
        <w:t>S</w:t>
      </w:r>
      <w:r w:rsidRPr="007F16BA">
        <w:rPr>
          <w:rFonts w:ascii="Arial" w:hAnsi="Arial"/>
          <w:sz w:val="26"/>
          <w:szCs w:val="26"/>
        </w:rPr>
        <w:t xml:space="preserve">ecretario </w:t>
      </w:r>
      <w:r>
        <w:rPr>
          <w:rFonts w:ascii="Arial" w:hAnsi="Arial"/>
          <w:sz w:val="26"/>
          <w:szCs w:val="26"/>
        </w:rPr>
        <w:t>T</w:t>
      </w:r>
      <w:r w:rsidRPr="007F16BA">
        <w:rPr>
          <w:rFonts w:ascii="Arial" w:hAnsi="Arial"/>
          <w:sz w:val="26"/>
          <w:szCs w:val="26"/>
        </w:rPr>
        <w:t>écnico, realizando labores como captura de información en montaje de estructura y montaje mecánico,</w:t>
      </w:r>
      <w:r w:rsidR="00BC53EA">
        <w:rPr>
          <w:rFonts w:ascii="Arial" w:hAnsi="Arial"/>
          <w:sz w:val="26"/>
          <w:szCs w:val="26"/>
        </w:rPr>
        <w:t xml:space="preserve"> precomisionamiento,</w:t>
      </w:r>
      <w:r w:rsidRPr="007F16BA">
        <w:rPr>
          <w:rFonts w:ascii="Arial" w:hAnsi="Arial"/>
          <w:sz w:val="26"/>
          <w:szCs w:val="26"/>
        </w:rPr>
        <w:t xml:space="preserve"> elaboración de protocolos, cubicación, lectura de planos. Prestando servicios en faena </w:t>
      </w:r>
      <w:proofErr w:type="gramStart"/>
      <w:r>
        <w:rPr>
          <w:rFonts w:ascii="Arial" w:hAnsi="Arial"/>
          <w:sz w:val="26"/>
          <w:szCs w:val="26"/>
        </w:rPr>
        <w:t>Cerro</w:t>
      </w:r>
      <w:proofErr w:type="gramEnd"/>
      <w:r w:rsidRPr="007F16BA">
        <w:rPr>
          <w:rFonts w:ascii="Arial" w:hAnsi="Arial"/>
          <w:sz w:val="26"/>
          <w:szCs w:val="26"/>
        </w:rPr>
        <w:t xml:space="preserve"> Negro de CAP Miner</w:t>
      </w:r>
      <w:r>
        <w:rPr>
          <w:rFonts w:ascii="Arial" w:hAnsi="Arial"/>
          <w:sz w:val="26"/>
          <w:szCs w:val="26"/>
        </w:rPr>
        <w:t>í</w:t>
      </w:r>
      <w:r w:rsidRPr="007F16BA">
        <w:rPr>
          <w:rFonts w:ascii="Arial" w:hAnsi="Arial"/>
          <w:sz w:val="26"/>
          <w:szCs w:val="26"/>
        </w:rPr>
        <w:t>a Copiapó</w:t>
      </w:r>
      <w:r>
        <w:rPr>
          <w:rFonts w:ascii="Arial" w:hAnsi="Arial"/>
          <w:sz w:val="26"/>
          <w:szCs w:val="26"/>
        </w:rPr>
        <w:t>.</w:t>
      </w:r>
      <w:r w:rsidRPr="007F16BA">
        <w:rPr>
          <w:rFonts w:ascii="Arial" w:hAnsi="Arial"/>
          <w:sz w:val="26"/>
          <w:szCs w:val="26"/>
        </w:rPr>
        <w:t xml:space="preserve"> </w:t>
      </w:r>
    </w:p>
    <w:p w:rsidR="007B5AF3" w:rsidRDefault="007B5AF3" w:rsidP="007B5AF3">
      <w:pPr>
        <w:ind w:left="720" w:right="51"/>
        <w:jc w:val="both"/>
        <w:rPr>
          <w:rFonts w:ascii="Arial" w:hAnsi="Arial"/>
          <w:sz w:val="26"/>
          <w:szCs w:val="26"/>
        </w:rPr>
      </w:pPr>
    </w:p>
    <w:p w:rsidR="007B5AF3" w:rsidRPr="007B5AF3" w:rsidRDefault="007B5AF3" w:rsidP="007B5AF3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Del 2 de mayo al 28 de junio del 2013. ASTROZA PAZ INGENIERIA. Desempeñándome como Su</w:t>
      </w:r>
      <w:r w:rsidR="0002483B">
        <w:rPr>
          <w:rFonts w:ascii="Arial" w:hAnsi="Arial"/>
          <w:sz w:val="26"/>
          <w:szCs w:val="26"/>
        </w:rPr>
        <w:t>pervisor, realizando labores de</w:t>
      </w:r>
      <w:r>
        <w:rPr>
          <w:rFonts w:ascii="Arial" w:hAnsi="Arial"/>
          <w:sz w:val="26"/>
          <w:szCs w:val="26"/>
        </w:rPr>
        <w:t xml:space="preserve"> supervisión a maquinarias y movimiento de tierra en la ruta Concepción Cabrero.</w:t>
      </w:r>
    </w:p>
    <w:p w:rsidR="00E70652" w:rsidRDefault="00E70652" w:rsidP="007B5AF3">
      <w:pPr>
        <w:ind w:left="360" w:right="51"/>
        <w:jc w:val="both"/>
        <w:rPr>
          <w:rFonts w:ascii="Arial" w:hAnsi="Arial"/>
          <w:sz w:val="26"/>
          <w:szCs w:val="26"/>
        </w:rPr>
      </w:pPr>
    </w:p>
    <w:p w:rsidR="00E70652" w:rsidRDefault="00E70652" w:rsidP="00E70652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Del 3 de enero al 4 de marzo del 2011  Practica Profesional en PANELES ARAUCO S.A. en el área de mantención mecánica, requisito para obtener el título de Ing. E. Mecánica de Procesos y Mantenimiento Industrial. Realizando labores de planificación de la mantención, ya sea preventiva, predictiva o correctiva. Elaborando rutas de inspección (</w:t>
      </w:r>
      <w:proofErr w:type="spellStart"/>
      <w:r>
        <w:rPr>
          <w:rFonts w:ascii="Arial" w:hAnsi="Arial"/>
          <w:sz w:val="26"/>
          <w:szCs w:val="26"/>
        </w:rPr>
        <w:t>check</w:t>
      </w:r>
      <w:proofErr w:type="spellEnd"/>
      <w:r>
        <w:rPr>
          <w:rFonts w:ascii="Arial" w:hAnsi="Arial"/>
          <w:sz w:val="26"/>
          <w:szCs w:val="26"/>
        </w:rPr>
        <w:t xml:space="preserve"> </w:t>
      </w:r>
      <w:proofErr w:type="spellStart"/>
      <w:r>
        <w:rPr>
          <w:rFonts w:ascii="Arial" w:hAnsi="Arial"/>
          <w:sz w:val="26"/>
          <w:szCs w:val="26"/>
        </w:rPr>
        <w:t>list</w:t>
      </w:r>
      <w:proofErr w:type="spellEnd"/>
      <w:r>
        <w:rPr>
          <w:rFonts w:ascii="Arial" w:hAnsi="Arial"/>
          <w:sz w:val="26"/>
          <w:szCs w:val="26"/>
        </w:rPr>
        <w:t>) y supervisión de la mantención (contratistas). Desarrollo de optimización de equipos en la planta.</w:t>
      </w:r>
    </w:p>
    <w:p w:rsidR="00E70652" w:rsidRDefault="00E70652" w:rsidP="00E70652">
      <w:pPr>
        <w:pStyle w:val="Prrafodelista"/>
        <w:rPr>
          <w:rFonts w:ascii="Arial" w:hAnsi="Arial"/>
          <w:sz w:val="26"/>
          <w:szCs w:val="26"/>
        </w:rPr>
      </w:pPr>
    </w:p>
    <w:p w:rsidR="00E70652" w:rsidRDefault="00E70652" w:rsidP="00E70652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 w:rsidRPr="0031120B">
        <w:rPr>
          <w:rFonts w:ascii="Arial" w:hAnsi="Arial"/>
          <w:sz w:val="26"/>
          <w:szCs w:val="26"/>
        </w:rPr>
        <w:t>Durante</w:t>
      </w:r>
      <w:r>
        <w:rPr>
          <w:rFonts w:ascii="Arial" w:hAnsi="Arial"/>
          <w:sz w:val="26"/>
          <w:szCs w:val="26"/>
        </w:rPr>
        <w:t xml:space="preserve"> Junio del 2005 a Julio del 2005 “REMM Ltda.” (Maestranza). Realizando trabajos de Ayudante Mecánico, procesos con arranque de viruta, elaboración de protecciones para papeleras. Prestando servicios en Lomas Coloradas.</w:t>
      </w:r>
    </w:p>
    <w:p w:rsidR="00E70652" w:rsidRDefault="00E70652" w:rsidP="00E70652">
      <w:pPr>
        <w:pStyle w:val="Prrafodelista"/>
        <w:rPr>
          <w:rFonts w:ascii="Arial" w:hAnsi="Arial"/>
          <w:sz w:val="26"/>
          <w:szCs w:val="26"/>
        </w:rPr>
      </w:pPr>
    </w:p>
    <w:p w:rsidR="00E70652" w:rsidRDefault="00E70652" w:rsidP="00E70652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 w:rsidRPr="0031120B">
        <w:rPr>
          <w:rFonts w:ascii="Arial" w:hAnsi="Arial"/>
          <w:sz w:val="26"/>
          <w:szCs w:val="26"/>
        </w:rPr>
        <w:t>Durante</w:t>
      </w:r>
      <w:r>
        <w:rPr>
          <w:rFonts w:ascii="Arial" w:hAnsi="Arial"/>
          <w:sz w:val="26"/>
          <w:szCs w:val="26"/>
        </w:rPr>
        <w:t xml:space="preserve"> Enero del 2005 a Marzo del 2005 “IPF PARTS” (Empresa de repuesto Maquinaria Pesada). Realizando trabajos como Administrativo de Ventas para la representación de la marca maquinarias CASE. Prestando servicios en Concepción.</w:t>
      </w:r>
    </w:p>
    <w:p w:rsidR="00E70652" w:rsidRDefault="00E70652" w:rsidP="00E70652">
      <w:pPr>
        <w:ind w:right="51"/>
        <w:jc w:val="both"/>
        <w:rPr>
          <w:rFonts w:ascii="Arial" w:hAnsi="Arial"/>
          <w:sz w:val="26"/>
          <w:szCs w:val="26"/>
        </w:rPr>
      </w:pPr>
    </w:p>
    <w:p w:rsidR="00E70652" w:rsidRDefault="00E70652" w:rsidP="00E70652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 xml:space="preserve">El 22 de Noviembre al 31 de Diciembre del 2004 Practica Profesional en IPF  </w:t>
      </w:r>
      <w:proofErr w:type="spellStart"/>
      <w:r>
        <w:rPr>
          <w:rFonts w:ascii="Arial" w:hAnsi="Arial"/>
          <w:sz w:val="26"/>
          <w:szCs w:val="26"/>
        </w:rPr>
        <w:t>Parts</w:t>
      </w:r>
      <w:proofErr w:type="spellEnd"/>
      <w:r>
        <w:rPr>
          <w:rFonts w:ascii="Arial" w:hAnsi="Arial"/>
          <w:sz w:val="26"/>
          <w:szCs w:val="26"/>
        </w:rPr>
        <w:t>. en el área de Administración, requisito para sacar el título de Técnico en Administración.</w:t>
      </w:r>
    </w:p>
    <w:p w:rsidR="00E70652" w:rsidRPr="00E70652" w:rsidRDefault="00E70652" w:rsidP="00E70652">
      <w:pPr>
        <w:ind w:left="720" w:right="51"/>
        <w:jc w:val="both"/>
        <w:rPr>
          <w:rFonts w:ascii="Arial" w:hAnsi="Arial"/>
          <w:sz w:val="26"/>
          <w:szCs w:val="26"/>
        </w:rPr>
      </w:pPr>
    </w:p>
    <w:p w:rsidR="00E134AC" w:rsidRDefault="00175800" w:rsidP="00382EDB">
      <w:pPr>
        <w:numPr>
          <w:ilvl w:val="0"/>
          <w:numId w:val="10"/>
        </w:numPr>
        <w:ind w:right="51"/>
        <w:jc w:val="both"/>
        <w:rPr>
          <w:rFonts w:ascii="Arial" w:hAnsi="Arial"/>
          <w:sz w:val="26"/>
          <w:szCs w:val="26"/>
        </w:rPr>
      </w:pPr>
      <w:r w:rsidRPr="0031120B">
        <w:rPr>
          <w:rFonts w:ascii="Arial" w:hAnsi="Arial"/>
          <w:sz w:val="26"/>
          <w:szCs w:val="26"/>
        </w:rPr>
        <w:t>Durante</w:t>
      </w:r>
      <w:r w:rsidR="00194A91">
        <w:rPr>
          <w:rFonts w:ascii="Arial" w:hAnsi="Arial"/>
          <w:sz w:val="26"/>
          <w:szCs w:val="26"/>
        </w:rPr>
        <w:t xml:space="preserve"> el 24 de Abril del 2003 al 19 de Noviembre</w:t>
      </w:r>
      <w:r w:rsidR="00E134AC">
        <w:rPr>
          <w:rFonts w:ascii="Arial" w:hAnsi="Arial"/>
          <w:sz w:val="26"/>
          <w:szCs w:val="26"/>
        </w:rPr>
        <w:t xml:space="preserve"> del 2004</w:t>
      </w:r>
      <w:r w:rsidR="00D217AA">
        <w:rPr>
          <w:rFonts w:ascii="Arial" w:hAnsi="Arial"/>
          <w:sz w:val="26"/>
          <w:szCs w:val="26"/>
        </w:rPr>
        <w:t xml:space="preserve"> realiza la prá</w:t>
      </w:r>
      <w:r w:rsidR="00E134AC">
        <w:rPr>
          <w:rFonts w:ascii="Arial" w:hAnsi="Arial"/>
          <w:sz w:val="26"/>
          <w:szCs w:val="26"/>
        </w:rPr>
        <w:t>ctica de formación Dual</w:t>
      </w:r>
      <w:r w:rsidR="00774FAE">
        <w:rPr>
          <w:rFonts w:ascii="Arial" w:hAnsi="Arial"/>
          <w:sz w:val="26"/>
          <w:szCs w:val="26"/>
        </w:rPr>
        <w:t xml:space="preserve"> en </w:t>
      </w:r>
      <w:r w:rsidR="001F0A19">
        <w:rPr>
          <w:rFonts w:ascii="Arial" w:hAnsi="Arial"/>
          <w:sz w:val="26"/>
          <w:szCs w:val="26"/>
        </w:rPr>
        <w:t>Inspección</w:t>
      </w:r>
      <w:r w:rsidR="00697B9A">
        <w:rPr>
          <w:rFonts w:ascii="Arial" w:hAnsi="Arial"/>
          <w:sz w:val="26"/>
          <w:szCs w:val="26"/>
        </w:rPr>
        <w:t xml:space="preserve"> del Trabajo en el área</w:t>
      </w:r>
      <w:r w:rsidR="00E134AC">
        <w:rPr>
          <w:rFonts w:ascii="Arial" w:hAnsi="Arial"/>
          <w:sz w:val="26"/>
          <w:szCs w:val="26"/>
        </w:rPr>
        <w:t xml:space="preserve"> de </w:t>
      </w:r>
      <w:r w:rsidR="001F0A19">
        <w:rPr>
          <w:rFonts w:ascii="Arial" w:hAnsi="Arial"/>
          <w:sz w:val="26"/>
          <w:szCs w:val="26"/>
        </w:rPr>
        <w:t>administración</w:t>
      </w:r>
      <w:r w:rsidR="00697B9A">
        <w:rPr>
          <w:rFonts w:ascii="Arial" w:hAnsi="Arial"/>
          <w:sz w:val="26"/>
          <w:szCs w:val="26"/>
        </w:rPr>
        <w:t>.</w:t>
      </w:r>
      <w:r w:rsidR="00D217AA">
        <w:rPr>
          <w:rFonts w:ascii="Arial" w:hAnsi="Arial"/>
          <w:sz w:val="26"/>
          <w:szCs w:val="26"/>
        </w:rPr>
        <w:t xml:space="preserve">  </w:t>
      </w:r>
    </w:p>
    <w:p w:rsidR="00BB4D13" w:rsidRDefault="00BB4D13" w:rsidP="00BB4D13">
      <w:pPr>
        <w:ind w:left="720" w:right="51"/>
        <w:jc w:val="both"/>
        <w:rPr>
          <w:rFonts w:ascii="Arial" w:hAnsi="Arial"/>
          <w:sz w:val="26"/>
          <w:szCs w:val="26"/>
        </w:rPr>
      </w:pPr>
    </w:p>
    <w:p w:rsidR="0039088E" w:rsidRDefault="0039088E" w:rsidP="0039088E">
      <w:pPr>
        <w:pStyle w:val="Prrafodelista"/>
        <w:rPr>
          <w:rFonts w:ascii="Arial" w:hAnsi="Arial"/>
          <w:sz w:val="26"/>
          <w:szCs w:val="26"/>
        </w:rPr>
      </w:pPr>
    </w:p>
    <w:p w:rsidR="00E134AC" w:rsidRDefault="00E134AC" w:rsidP="00E134AC">
      <w:pPr>
        <w:ind w:right="51"/>
        <w:jc w:val="both"/>
        <w:rPr>
          <w:rFonts w:ascii="Arial" w:hAnsi="Arial"/>
          <w:sz w:val="26"/>
          <w:szCs w:val="26"/>
        </w:rPr>
      </w:pPr>
    </w:p>
    <w:p w:rsidR="00ED1B84" w:rsidRPr="00F20F4D" w:rsidRDefault="00ED1B84" w:rsidP="00F20F4D">
      <w:pPr>
        <w:ind w:right="51"/>
        <w:jc w:val="both"/>
        <w:rPr>
          <w:rFonts w:ascii="Arial" w:hAnsi="Arial"/>
          <w:sz w:val="26"/>
          <w:szCs w:val="26"/>
        </w:rPr>
      </w:pPr>
    </w:p>
    <w:p w:rsidR="00BB4C06" w:rsidRPr="0031120B" w:rsidRDefault="00BB4C06" w:rsidP="00175800">
      <w:pPr>
        <w:ind w:right="-232"/>
        <w:jc w:val="both"/>
        <w:rPr>
          <w:rFonts w:ascii="Arial" w:hAnsi="Arial"/>
          <w:b/>
          <w:sz w:val="26"/>
          <w:szCs w:val="26"/>
          <w:lang w:val="es-MX"/>
        </w:rPr>
      </w:pPr>
    </w:p>
    <w:p w:rsidR="00175800" w:rsidRPr="0031120B" w:rsidRDefault="00175800" w:rsidP="00175800">
      <w:pPr>
        <w:ind w:right="-232"/>
        <w:jc w:val="both"/>
        <w:rPr>
          <w:rFonts w:ascii="Arial" w:hAnsi="Arial"/>
          <w:b/>
          <w:sz w:val="26"/>
          <w:szCs w:val="26"/>
          <w:lang w:val="es-MX"/>
        </w:rPr>
      </w:pPr>
      <w:r w:rsidRPr="0031120B">
        <w:rPr>
          <w:rFonts w:ascii="Arial" w:hAnsi="Arial"/>
          <w:b/>
          <w:sz w:val="26"/>
          <w:szCs w:val="26"/>
          <w:lang w:val="es-MX"/>
        </w:rPr>
        <w:t>CARACTERÍSTICAS PERSONALES</w:t>
      </w:r>
    </w:p>
    <w:p w:rsidR="00175800" w:rsidRPr="0031120B" w:rsidRDefault="001A78C1" w:rsidP="00672F33">
      <w:pPr>
        <w:ind w:right="-852"/>
        <w:rPr>
          <w:rFonts w:ascii="Arial" w:hAnsi="Arial"/>
          <w:sz w:val="26"/>
          <w:szCs w:val="26"/>
          <w:lang w:val="es-MX"/>
        </w:rPr>
      </w:pPr>
      <w:r w:rsidRPr="0031120B">
        <w:rPr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10795</wp:posOffset>
                </wp:positionV>
                <wp:extent cx="5829300" cy="0"/>
                <wp:effectExtent l="13970" t="15240" r="33655" b="3238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1565" dir="2700000" algn="ctr" rotWithShape="0">
                            <a:srgbClr val="000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9E66A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.85pt" to="453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" strokecolor="blue" strokeweight=".53mm">
                <v:stroke joinstyle="miter"/>
                <v:shadow on="t" color="black" offset=".62mm,.62mm"/>
              </v:line>
            </w:pict>
          </mc:Fallback>
        </mc:AlternateContent>
      </w:r>
      <w:r w:rsidR="00175800" w:rsidRPr="0031120B">
        <w:rPr>
          <w:rFonts w:ascii="Arial" w:hAnsi="Arial"/>
          <w:sz w:val="26"/>
          <w:szCs w:val="26"/>
          <w:lang w:val="es-MX"/>
        </w:rPr>
        <w:t xml:space="preserve"> </w:t>
      </w:r>
    </w:p>
    <w:p w:rsidR="00175800" w:rsidRPr="0031120B" w:rsidRDefault="00175800" w:rsidP="00175800">
      <w:pPr>
        <w:numPr>
          <w:ilvl w:val="0"/>
          <w:numId w:val="2"/>
        </w:num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  <w:r w:rsidRPr="0031120B">
        <w:rPr>
          <w:rFonts w:ascii="Arial" w:hAnsi="Arial"/>
          <w:sz w:val="26"/>
          <w:szCs w:val="26"/>
          <w:lang w:val="es-MX"/>
        </w:rPr>
        <w:t>Responsable</w:t>
      </w:r>
    </w:p>
    <w:p w:rsidR="00175800" w:rsidRPr="0031120B" w:rsidRDefault="008B0C64" w:rsidP="00175800">
      <w:pPr>
        <w:numPr>
          <w:ilvl w:val="0"/>
          <w:numId w:val="2"/>
        </w:num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  <w:r>
        <w:rPr>
          <w:rFonts w:ascii="Arial" w:hAnsi="Arial"/>
          <w:sz w:val="26"/>
          <w:szCs w:val="26"/>
          <w:lang w:val="es-MX"/>
        </w:rPr>
        <w:t>Creativo</w:t>
      </w:r>
    </w:p>
    <w:p w:rsidR="00A93DA8" w:rsidRDefault="00175800" w:rsidP="00A93DA8">
      <w:pPr>
        <w:numPr>
          <w:ilvl w:val="0"/>
          <w:numId w:val="2"/>
        </w:num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  <w:r w:rsidRPr="0031120B">
        <w:rPr>
          <w:rFonts w:ascii="Arial" w:hAnsi="Arial"/>
          <w:sz w:val="26"/>
          <w:szCs w:val="26"/>
          <w:lang w:val="es-MX"/>
        </w:rPr>
        <w:t>Capacidad de Trabajo Individual y en Equipo</w:t>
      </w:r>
    </w:p>
    <w:p w:rsidR="00E5784F" w:rsidRDefault="00E5784F" w:rsidP="00A93DA8">
      <w:pPr>
        <w:numPr>
          <w:ilvl w:val="0"/>
          <w:numId w:val="2"/>
        </w:num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  <w:r>
        <w:rPr>
          <w:rFonts w:ascii="Arial" w:hAnsi="Arial"/>
          <w:sz w:val="26"/>
          <w:szCs w:val="26"/>
          <w:lang w:val="es-MX"/>
        </w:rPr>
        <w:t>Perseverante</w:t>
      </w: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7F16BA">
      <w:pPr>
        <w:tabs>
          <w:tab w:val="left" w:pos="927"/>
          <w:tab w:val="left" w:pos="1134"/>
        </w:tabs>
        <w:ind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BB4C06" w:rsidRPr="0031120B" w:rsidRDefault="00BB4C06" w:rsidP="00BB4C06">
      <w:pPr>
        <w:tabs>
          <w:tab w:val="left" w:pos="927"/>
          <w:tab w:val="left" w:pos="1134"/>
        </w:tabs>
        <w:ind w:left="927" w:right="-852"/>
        <w:jc w:val="both"/>
        <w:rPr>
          <w:rFonts w:ascii="Arial" w:hAnsi="Arial"/>
          <w:sz w:val="26"/>
          <w:szCs w:val="26"/>
          <w:lang w:val="es-MX"/>
        </w:rPr>
      </w:pPr>
    </w:p>
    <w:p w:rsidR="00440A69" w:rsidRDefault="00440A69" w:rsidP="00DD0BE6">
      <w:pPr>
        <w:ind w:right="-232"/>
        <w:jc w:val="both"/>
        <w:rPr>
          <w:rFonts w:ascii="Arial" w:hAnsi="Arial"/>
          <w:b/>
          <w:sz w:val="26"/>
          <w:szCs w:val="26"/>
          <w:lang w:val="es-MX"/>
        </w:rPr>
      </w:pPr>
    </w:p>
    <w:p w:rsidR="001D7F3E" w:rsidRDefault="001A78C1" w:rsidP="00DD0BE6">
      <w:pPr>
        <w:ind w:left="5316" w:right="-232"/>
        <w:jc w:val="both"/>
        <w:rPr>
          <w:rFonts w:ascii="Arial" w:hAnsi="Arial"/>
          <w:b/>
          <w:sz w:val="26"/>
          <w:szCs w:val="26"/>
          <w:lang w:val="es-MX"/>
        </w:rPr>
      </w:pPr>
      <w:r>
        <w:rPr>
          <w:rFonts w:ascii="Arial" w:hAnsi="Arial"/>
          <w:b/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227330</wp:posOffset>
                </wp:positionV>
                <wp:extent cx="2360295" cy="0"/>
                <wp:effectExtent l="15875" t="17145" r="33655" b="40005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0295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1565" dir="2700000" algn="ctr" rotWithShape="0">
                            <a:srgbClr val="000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E2ED2" id="Line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95pt,17.9pt" to="453.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" strokecolor="blue" strokeweight=".53mm">
                <v:stroke joinstyle="miter"/>
                <v:shadow on="t" color="black" offset=".62mm,.62mm"/>
              </v:line>
            </w:pict>
          </mc:Fallback>
        </mc:AlternateContent>
      </w:r>
      <w:r w:rsidR="00440A69">
        <w:rPr>
          <w:rFonts w:ascii="Arial" w:hAnsi="Arial"/>
          <w:b/>
          <w:sz w:val="26"/>
          <w:szCs w:val="26"/>
          <w:lang w:val="es-MX"/>
        </w:rPr>
        <w:t>DISPONIBILIDAD INMEDIATA</w:t>
      </w:r>
    </w:p>
    <w:p w:rsidR="001D7F3E" w:rsidRDefault="001D7F3E" w:rsidP="00672F33">
      <w:pPr>
        <w:ind w:left="360" w:right="-232"/>
        <w:jc w:val="both"/>
        <w:rPr>
          <w:rFonts w:ascii="Arial" w:hAnsi="Arial"/>
          <w:b/>
          <w:sz w:val="26"/>
          <w:szCs w:val="26"/>
          <w:lang w:val="es-MX"/>
        </w:rPr>
      </w:pPr>
    </w:p>
    <w:p w:rsidR="001D7F3E" w:rsidRDefault="001D7F3E" w:rsidP="00672F33">
      <w:pPr>
        <w:ind w:left="360" w:right="-232"/>
        <w:jc w:val="both"/>
        <w:rPr>
          <w:rFonts w:ascii="Arial" w:hAnsi="Arial"/>
          <w:b/>
          <w:sz w:val="26"/>
          <w:szCs w:val="26"/>
          <w:lang w:val="es-MX"/>
        </w:rPr>
      </w:pPr>
    </w:p>
    <w:p w:rsidR="001D7F3E" w:rsidRDefault="001D7F3E" w:rsidP="00672F33">
      <w:pPr>
        <w:ind w:left="360" w:right="-232"/>
        <w:jc w:val="both"/>
        <w:rPr>
          <w:rFonts w:ascii="Arial" w:hAnsi="Arial"/>
          <w:b/>
          <w:sz w:val="26"/>
          <w:szCs w:val="26"/>
          <w:lang w:val="es-MX"/>
        </w:rPr>
      </w:pPr>
    </w:p>
    <w:p w:rsidR="001D7F3E" w:rsidRDefault="001A78C1" w:rsidP="00672F33">
      <w:pPr>
        <w:ind w:left="360" w:right="-232"/>
        <w:jc w:val="both"/>
        <w:rPr>
          <w:rFonts w:ascii="Arial" w:hAnsi="Arial"/>
          <w:b/>
          <w:sz w:val="26"/>
          <w:szCs w:val="26"/>
          <w:lang w:val="es-MX"/>
        </w:rPr>
      </w:pPr>
      <w:r>
        <w:rPr>
          <w:rFonts w:ascii="Arial" w:hAnsi="Arial"/>
          <w:b/>
          <w:noProof/>
          <w:sz w:val="26"/>
          <w:szCs w:val="26"/>
          <w:lang w:val="es-CL" w:eastAsia="es-CL"/>
        </w:rPr>
        <w:drawing>
          <wp:inline distT="0" distB="0" distL="0" distR="0">
            <wp:extent cx="5610225" cy="7239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3E" w:rsidRDefault="001D7F3E" w:rsidP="00672F33">
      <w:pPr>
        <w:ind w:left="360" w:right="-232"/>
        <w:jc w:val="both"/>
        <w:rPr>
          <w:rFonts w:ascii="Arial" w:hAnsi="Arial"/>
          <w:b/>
          <w:sz w:val="26"/>
          <w:szCs w:val="26"/>
          <w:lang w:val="es-MX"/>
        </w:rPr>
      </w:pPr>
    </w:p>
    <w:p w:rsidR="00175800" w:rsidRPr="000B2CE4" w:rsidRDefault="00175800" w:rsidP="00923B98">
      <w:pPr>
        <w:ind w:right="-232"/>
        <w:jc w:val="both"/>
        <w:rPr>
          <w:rFonts w:ascii="Arial" w:hAnsi="Arial"/>
          <w:b/>
          <w:sz w:val="26"/>
          <w:szCs w:val="26"/>
          <w:lang w:val="es-MX"/>
        </w:rPr>
      </w:pPr>
    </w:p>
    <w:sectPr w:rsidR="00175800" w:rsidRPr="000B2C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15"/>
    <w:lvl w:ilvl="0">
      <w:start w:val="1"/>
      <w:numFmt w:val="bullet"/>
      <w:lvlText w:val=""/>
      <w:lvlJc w:val="left"/>
      <w:pPr>
        <w:tabs>
          <w:tab w:val="num" w:pos="2439"/>
        </w:tabs>
        <w:ind w:left="2439" w:hanging="284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21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5">
    <w:nsid w:val="03D2414D"/>
    <w:multiLevelType w:val="hybridMultilevel"/>
    <w:tmpl w:val="34FE44E0"/>
    <w:lvl w:ilvl="0" w:tplc="4A3C53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416B4"/>
    <w:multiLevelType w:val="hybridMultilevel"/>
    <w:tmpl w:val="0B9CE344"/>
    <w:lvl w:ilvl="0" w:tplc="C204ABD8">
      <w:start w:val="20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631FDC"/>
    <w:multiLevelType w:val="hybridMultilevel"/>
    <w:tmpl w:val="279C0C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CE3459"/>
    <w:multiLevelType w:val="hybridMultilevel"/>
    <w:tmpl w:val="5E42711E"/>
    <w:lvl w:ilvl="0" w:tplc="3EA219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64914"/>
    <w:multiLevelType w:val="hybridMultilevel"/>
    <w:tmpl w:val="C8A61C94"/>
    <w:lvl w:ilvl="0" w:tplc="3F2015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BF691B"/>
    <w:multiLevelType w:val="hybridMultilevel"/>
    <w:tmpl w:val="05FAC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B86554"/>
    <w:multiLevelType w:val="hybridMultilevel"/>
    <w:tmpl w:val="A6C2D492"/>
    <w:lvl w:ilvl="0" w:tplc="EBC0DC5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208766F"/>
    <w:multiLevelType w:val="hybridMultilevel"/>
    <w:tmpl w:val="19CE6C78"/>
    <w:lvl w:ilvl="0" w:tplc="8BA4BDF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A410BD"/>
    <w:multiLevelType w:val="hybridMultilevel"/>
    <w:tmpl w:val="BFB03C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11"/>
  </w:num>
  <w:num w:numId="8">
    <w:abstractNumId w:val="8"/>
  </w:num>
  <w:num w:numId="9">
    <w:abstractNumId w:val="5"/>
  </w:num>
  <w:num w:numId="10">
    <w:abstractNumId w:val="7"/>
  </w:num>
  <w:num w:numId="11">
    <w:abstractNumId w:val="10"/>
  </w:num>
  <w:num w:numId="12">
    <w:abstractNumId w:val="12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800"/>
    <w:rsid w:val="0002483B"/>
    <w:rsid w:val="000B2CE4"/>
    <w:rsid w:val="000B7905"/>
    <w:rsid w:val="000E307D"/>
    <w:rsid w:val="000F184D"/>
    <w:rsid w:val="000F5B43"/>
    <w:rsid w:val="00175800"/>
    <w:rsid w:val="00194A91"/>
    <w:rsid w:val="001966D2"/>
    <w:rsid w:val="001A1871"/>
    <w:rsid w:val="001A624B"/>
    <w:rsid w:val="001A78C1"/>
    <w:rsid w:val="001D0C6B"/>
    <w:rsid w:val="001D7F3E"/>
    <w:rsid w:val="001E0285"/>
    <w:rsid w:val="001E30CA"/>
    <w:rsid w:val="001F0A19"/>
    <w:rsid w:val="001F2831"/>
    <w:rsid w:val="00200707"/>
    <w:rsid w:val="00275CBC"/>
    <w:rsid w:val="00291A45"/>
    <w:rsid w:val="002A7266"/>
    <w:rsid w:val="002B2930"/>
    <w:rsid w:val="002C509B"/>
    <w:rsid w:val="002E0CFF"/>
    <w:rsid w:val="0031120B"/>
    <w:rsid w:val="0031716A"/>
    <w:rsid w:val="00382EDB"/>
    <w:rsid w:val="0039088E"/>
    <w:rsid w:val="003B775A"/>
    <w:rsid w:val="004053C5"/>
    <w:rsid w:val="00421EB7"/>
    <w:rsid w:val="00440A69"/>
    <w:rsid w:val="004C10A0"/>
    <w:rsid w:val="004C6BDE"/>
    <w:rsid w:val="004D12E8"/>
    <w:rsid w:val="00525191"/>
    <w:rsid w:val="00530BFE"/>
    <w:rsid w:val="005502B2"/>
    <w:rsid w:val="005A2EE5"/>
    <w:rsid w:val="00630E23"/>
    <w:rsid w:val="00645726"/>
    <w:rsid w:val="00652971"/>
    <w:rsid w:val="00655464"/>
    <w:rsid w:val="00672F33"/>
    <w:rsid w:val="00691175"/>
    <w:rsid w:val="0069339F"/>
    <w:rsid w:val="00697B9A"/>
    <w:rsid w:val="0071092E"/>
    <w:rsid w:val="00766812"/>
    <w:rsid w:val="00774FAE"/>
    <w:rsid w:val="007A3183"/>
    <w:rsid w:val="007B451E"/>
    <w:rsid w:val="007B5AF3"/>
    <w:rsid w:val="007F16BA"/>
    <w:rsid w:val="00866190"/>
    <w:rsid w:val="0087464B"/>
    <w:rsid w:val="008A3BE8"/>
    <w:rsid w:val="008B0C64"/>
    <w:rsid w:val="008D2265"/>
    <w:rsid w:val="00921AD9"/>
    <w:rsid w:val="00923B98"/>
    <w:rsid w:val="00931E3A"/>
    <w:rsid w:val="00956D12"/>
    <w:rsid w:val="009825B2"/>
    <w:rsid w:val="00A22B86"/>
    <w:rsid w:val="00A93DA8"/>
    <w:rsid w:val="00AA0984"/>
    <w:rsid w:val="00AB4F85"/>
    <w:rsid w:val="00AC0E68"/>
    <w:rsid w:val="00AE4E68"/>
    <w:rsid w:val="00AF63B2"/>
    <w:rsid w:val="00B17A35"/>
    <w:rsid w:val="00B22D53"/>
    <w:rsid w:val="00B27015"/>
    <w:rsid w:val="00B33BA0"/>
    <w:rsid w:val="00B406A3"/>
    <w:rsid w:val="00B510EC"/>
    <w:rsid w:val="00B8094F"/>
    <w:rsid w:val="00BB4C06"/>
    <w:rsid w:val="00BB4D13"/>
    <w:rsid w:val="00BC53EA"/>
    <w:rsid w:val="00BC6CB8"/>
    <w:rsid w:val="00BC7130"/>
    <w:rsid w:val="00BD0C61"/>
    <w:rsid w:val="00BD31F3"/>
    <w:rsid w:val="00BF24F2"/>
    <w:rsid w:val="00C214A4"/>
    <w:rsid w:val="00C2392D"/>
    <w:rsid w:val="00CB5647"/>
    <w:rsid w:val="00CE245F"/>
    <w:rsid w:val="00CF76E4"/>
    <w:rsid w:val="00D07E70"/>
    <w:rsid w:val="00D17615"/>
    <w:rsid w:val="00D217AA"/>
    <w:rsid w:val="00D26800"/>
    <w:rsid w:val="00D30FEA"/>
    <w:rsid w:val="00DD0BE6"/>
    <w:rsid w:val="00E134AC"/>
    <w:rsid w:val="00E44EFA"/>
    <w:rsid w:val="00E5784F"/>
    <w:rsid w:val="00E7023B"/>
    <w:rsid w:val="00E70652"/>
    <w:rsid w:val="00E911F1"/>
    <w:rsid w:val="00ED1B84"/>
    <w:rsid w:val="00F20F4D"/>
    <w:rsid w:val="00F34D79"/>
    <w:rsid w:val="00F4665A"/>
    <w:rsid w:val="00F57EBA"/>
    <w:rsid w:val="00F603B6"/>
    <w:rsid w:val="00FF153B"/>
    <w:rsid w:val="00FF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F53C3F7-6A3F-4987-89AD-F7C9EB422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800"/>
    <w:pPr>
      <w:suppressAutoHyphens/>
    </w:pPr>
    <w:rPr>
      <w:lang w:val="es-ES" w:eastAsia="ar-SA"/>
    </w:rPr>
  </w:style>
  <w:style w:type="paragraph" w:styleId="Ttulo1">
    <w:name w:val="heading 1"/>
    <w:basedOn w:val="Normal"/>
    <w:next w:val="Normal"/>
    <w:link w:val="Ttulo1Car"/>
    <w:qFormat/>
    <w:rsid w:val="00194A9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194A9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8">
    <w:name w:val="heading 8"/>
    <w:basedOn w:val="Normal"/>
    <w:next w:val="Normal"/>
    <w:qFormat/>
    <w:rsid w:val="00175800"/>
    <w:pPr>
      <w:keepNext/>
      <w:numPr>
        <w:ilvl w:val="7"/>
        <w:numId w:val="1"/>
      </w:numPr>
      <w:jc w:val="center"/>
      <w:outlineLvl w:val="7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175800"/>
    <w:rPr>
      <w:color w:val="0000FF"/>
      <w:u w:val="single"/>
    </w:rPr>
  </w:style>
  <w:style w:type="paragraph" w:customStyle="1" w:styleId="Logro">
    <w:name w:val="Logro"/>
    <w:basedOn w:val="Textoindependiente"/>
    <w:rsid w:val="00175800"/>
    <w:pPr>
      <w:tabs>
        <w:tab w:val="left" w:pos="0"/>
      </w:tabs>
      <w:spacing w:after="60" w:line="220" w:lineRule="atLeast"/>
    </w:pPr>
    <w:rPr>
      <w:rFonts w:ascii="Arial" w:hAnsi="Arial" w:cs="Arial"/>
      <w:b/>
      <w:bCs/>
      <w:sz w:val="22"/>
      <w:lang w:val="es-CL"/>
    </w:rPr>
  </w:style>
  <w:style w:type="paragraph" w:styleId="Textoindependiente">
    <w:name w:val="Body Text"/>
    <w:basedOn w:val="Normal"/>
    <w:rsid w:val="00175800"/>
    <w:pPr>
      <w:spacing w:after="120"/>
    </w:pPr>
  </w:style>
  <w:style w:type="paragraph" w:styleId="Prrafodelista">
    <w:name w:val="List Paragraph"/>
    <w:basedOn w:val="Normal"/>
    <w:uiPriority w:val="34"/>
    <w:qFormat/>
    <w:rsid w:val="00931E3A"/>
    <w:pPr>
      <w:ind w:left="708"/>
    </w:pPr>
  </w:style>
  <w:style w:type="character" w:customStyle="1" w:styleId="Ttulo1Car">
    <w:name w:val="Título 1 Car"/>
    <w:link w:val="Ttulo1"/>
    <w:rsid w:val="00194A91"/>
    <w:rPr>
      <w:rFonts w:ascii="Cambria" w:eastAsia="Times New Roman" w:hAnsi="Cambria" w:cs="Times New Roman"/>
      <w:b/>
      <w:bCs/>
      <w:kern w:val="32"/>
      <w:sz w:val="32"/>
      <w:szCs w:val="32"/>
      <w:lang w:val="es-ES" w:eastAsia="ar-SA"/>
    </w:rPr>
  </w:style>
  <w:style w:type="character" w:customStyle="1" w:styleId="Ttulo2Car">
    <w:name w:val="Título 2 Car"/>
    <w:link w:val="Ttulo2"/>
    <w:semiHidden/>
    <w:rsid w:val="00194A91"/>
    <w:rPr>
      <w:rFonts w:ascii="Cambria" w:eastAsia="Times New Roman" w:hAnsi="Cambria" w:cs="Times New Roman"/>
      <w:b/>
      <w:bCs/>
      <w:i/>
      <w:iCs/>
      <w:sz w:val="28"/>
      <w:szCs w:val="28"/>
      <w:lang w:val="es-ES" w:eastAsia="ar-SA"/>
    </w:rPr>
  </w:style>
  <w:style w:type="table" w:styleId="Tablaconcuadrcula">
    <w:name w:val="Table Grid"/>
    <w:basedOn w:val="Tablanormal"/>
    <w:uiPriority w:val="59"/>
    <w:rsid w:val="00DD0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5502B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502B2"/>
    <w:rPr>
      <w:rFonts w:ascii="Segoe UI" w:hAnsi="Segoe UI" w:cs="Segoe UI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2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68282-B249-4321-8A2C-4AAB9E037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Yerko Oñate</vt:lpstr>
    </vt:vector>
  </TitlesOfParts>
  <Company>particular</Company>
  <LinksUpToDate>false</LinksUpToDate>
  <CharactersWithSpaces>4538</CharactersWithSpaces>
  <SharedDoc>false</SharedDoc>
  <HLinks>
    <vt:vector size="6" baseType="variant">
      <vt:variant>
        <vt:i4>3080196</vt:i4>
      </vt:variant>
      <vt:variant>
        <vt:i4>0</vt:i4>
      </vt:variant>
      <vt:variant>
        <vt:i4>0</vt:i4>
      </vt:variant>
      <vt:variant>
        <vt:i4>5</vt:i4>
      </vt:variant>
      <vt:variant>
        <vt:lpwstr>mailto:yaom10@hotmail.com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Yerko Oñate</dc:title>
  <dc:subject/>
  <dc:creator>ACER</dc:creator>
  <cp:keywords/>
  <cp:lastModifiedBy>yerko</cp:lastModifiedBy>
  <cp:revision>4</cp:revision>
  <cp:lastPrinted>2014-11-05T02:51:00Z</cp:lastPrinted>
  <dcterms:created xsi:type="dcterms:W3CDTF">2014-10-23T02:57:00Z</dcterms:created>
  <dcterms:modified xsi:type="dcterms:W3CDTF">2014-11-05T03:05:00Z</dcterms:modified>
</cp:coreProperties>
</file>